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AD" w:rsidRDefault="009151AD" w:rsidP="00AC312F">
      <w:pPr>
        <w:pStyle w:val="Titolo1"/>
        <w:jc w:val="center"/>
        <w:rPr>
          <w:rFonts w:ascii="Arial" w:hAnsi="Arial" w:cs="Arial"/>
          <w:b/>
          <w:i/>
        </w:rPr>
      </w:pPr>
      <w:bookmarkStart w:id="0" w:name="_GoBack"/>
      <w:bookmarkEnd w:id="0"/>
    </w:p>
    <w:p w:rsidR="0078395F" w:rsidRDefault="0078395F" w:rsidP="00AC312F">
      <w:pPr>
        <w:pStyle w:val="Titolo1"/>
        <w:jc w:val="center"/>
        <w:rPr>
          <w:rFonts w:ascii="Arial" w:hAnsi="Arial" w:cs="Arial"/>
          <w:b/>
          <w:i/>
        </w:rPr>
      </w:pPr>
    </w:p>
    <w:p w:rsidR="0078395F" w:rsidRDefault="0078395F" w:rsidP="00AC312F">
      <w:pPr>
        <w:pStyle w:val="Titolo1"/>
        <w:jc w:val="center"/>
        <w:rPr>
          <w:rFonts w:ascii="Arial" w:hAnsi="Arial" w:cs="Arial"/>
          <w:b/>
          <w:i/>
        </w:rPr>
      </w:pPr>
    </w:p>
    <w:p w:rsidR="0078395F" w:rsidRDefault="00AC312F" w:rsidP="00151073">
      <w:pPr>
        <w:pStyle w:val="Titolo1"/>
        <w:jc w:val="center"/>
        <w:rPr>
          <w:rFonts w:ascii="Arial" w:hAnsi="Arial" w:cs="Arial"/>
        </w:rPr>
      </w:pPr>
      <w:r w:rsidRPr="00DD1470">
        <w:rPr>
          <w:rFonts w:ascii="Arial" w:hAnsi="Arial" w:cs="Arial"/>
          <w:b/>
          <w:i/>
        </w:rPr>
        <w:t>DENOMINAZIONE DEL PROGETTO</w:t>
      </w:r>
      <w:r w:rsidRPr="00DD1470">
        <w:rPr>
          <w:rFonts w:ascii="Arial" w:hAnsi="Arial" w:cs="Arial"/>
        </w:rPr>
        <w:t xml:space="preserve">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78395F" w:rsidRPr="00312DBD" w:rsidTr="00B00191">
        <w:tc>
          <w:tcPr>
            <w:tcW w:w="9851" w:type="dxa"/>
          </w:tcPr>
          <w:p w:rsidR="0078395F" w:rsidRPr="00312DBD" w:rsidRDefault="0078395F" w:rsidP="00B00191">
            <w:pPr>
              <w:jc w:val="both"/>
              <w:rPr>
                <w:rFonts w:ascii="Arial" w:hAnsi="Arial" w:cs="Arial"/>
              </w:rPr>
            </w:pPr>
          </w:p>
          <w:p w:rsidR="0078395F" w:rsidRDefault="0078395F" w:rsidP="00B00191">
            <w:pPr>
              <w:jc w:val="both"/>
              <w:rPr>
                <w:rFonts w:ascii="Arial" w:hAnsi="Arial" w:cs="Arial"/>
              </w:rPr>
            </w:pPr>
          </w:p>
          <w:p w:rsidR="0078395F" w:rsidRPr="00312DBD" w:rsidRDefault="0078395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AC312F" w:rsidRDefault="00AC312F" w:rsidP="00AC312F">
      <w:pPr>
        <w:pStyle w:val="Titolo1"/>
        <w:rPr>
          <w:rFonts w:ascii="Arial" w:hAnsi="Arial" w:cs="Arial"/>
          <w:i/>
        </w:rPr>
      </w:pPr>
    </w:p>
    <w:p w:rsidR="00AC312F" w:rsidRDefault="00AC312F" w:rsidP="00AC312F">
      <w:pPr>
        <w:pStyle w:val="Titolo1"/>
        <w:rPr>
          <w:rFonts w:ascii="Arial" w:hAnsi="Arial" w:cs="Arial"/>
          <w:i/>
        </w:rPr>
      </w:pPr>
    </w:p>
    <w:p w:rsidR="00AC312F" w:rsidRPr="00DD1470" w:rsidRDefault="00AC312F" w:rsidP="00AC312F">
      <w:pPr>
        <w:pStyle w:val="Titolo1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CODICE </w:t>
      </w:r>
      <w:r w:rsidRPr="00312DBD">
        <w:rPr>
          <w:rFonts w:ascii="Arial" w:hAnsi="Arial" w:cs="Arial"/>
          <w:i/>
        </w:rPr>
        <w:t>PROGETTO</w:t>
      </w:r>
      <w:r>
        <w:rPr>
          <w:rFonts w:ascii="Arial" w:hAnsi="Arial" w:cs="Arial"/>
        </w:rPr>
        <w:t xml:space="preserve"> (a cura del DSGA) </w:t>
      </w:r>
      <w:r w:rsidRPr="00DD1470">
        <w:rPr>
          <w:rFonts w:ascii="Arial" w:hAnsi="Arial" w:cs="Arial"/>
        </w:rPr>
        <w:t xml:space="preserve"> ____________</w:t>
      </w:r>
    </w:p>
    <w:p w:rsidR="00AC312F" w:rsidRDefault="00AC312F" w:rsidP="00AC312F">
      <w:pPr>
        <w:pStyle w:val="Corpotesto"/>
        <w:jc w:val="both"/>
        <w:rPr>
          <w:rFonts w:ascii="Arial" w:hAnsi="Arial" w:cs="Arial"/>
          <w:b/>
          <w:sz w:val="22"/>
        </w:rPr>
      </w:pPr>
    </w:p>
    <w:p w:rsidR="00AC312F" w:rsidRPr="00312DBD" w:rsidRDefault="00AC312F" w:rsidP="00AC312F">
      <w:pPr>
        <w:pStyle w:val="Corpotesto"/>
        <w:jc w:val="both"/>
        <w:rPr>
          <w:rFonts w:ascii="Arial" w:hAnsi="Arial" w:cs="Arial"/>
          <w:sz w:val="22"/>
        </w:rPr>
      </w:pPr>
      <w:r w:rsidRPr="00312DBD">
        <w:rPr>
          <w:rFonts w:ascii="Arial" w:hAnsi="Arial" w:cs="Arial"/>
          <w:sz w:val="22"/>
        </w:rPr>
        <w:t>Il progetto è rivolto a:</w:t>
      </w:r>
    </w:p>
    <w:p w:rsidR="00AC312F" w:rsidRPr="00312DBD" w:rsidRDefault="00AC312F" w:rsidP="00AC312F">
      <w:pPr>
        <w:jc w:val="both"/>
        <w:rPr>
          <w:rFonts w:ascii="Arial" w:hAnsi="Arial" w:cs="Arial"/>
        </w:rPr>
      </w:pPr>
    </w:p>
    <w:p w:rsidR="00AC312F" w:rsidRDefault="00AC312F" w:rsidP="00AC312F">
      <w:pPr>
        <w:rPr>
          <w:rFonts w:ascii="Arial" w:hAnsi="Arial" w:cs="Arial"/>
        </w:rPr>
      </w:pPr>
      <w:r w:rsidRPr="00312DBD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4FD48E3" wp14:editId="23E1DFDE">
                <wp:simplePos x="0" y="0"/>
                <wp:positionH relativeFrom="column">
                  <wp:posOffset>2347595</wp:posOffset>
                </wp:positionH>
                <wp:positionV relativeFrom="paragraph">
                  <wp:posOffset>17780</wp:posOffset>
                </wp:positionV>
                <wp:extent cx="190500" cy="104775"/>
                <wp:effectExtent l="0" t="0" r="19050" b="28575"/>
                <wp:wrapNone/>
                <wp:docPr id="20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12F" w:rsidRDefault="00AC312F" w:rsidP="00AC31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20" o:spid="_x0000_s1026" style="position:absolute;margin-left:184.85pt;margin-top:1.4pt;width:1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" o:allowincell="f">
                <v:textbox>
                  <w:txbxContent>
                    <w:p w:rsidR="00AC312F" w:rsidRDefault="00AC312F" w:rsidP="00AC312F"/>
                  </w:txbxContent>
                </v:textbox>
              </v:rect>
            </w:pict>
          </mc:Fallback>
        </mc:AlternateContent>
      </w:r>
      <w:r w:rsidRPr="00312DBD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B56125B" wp14:editId="200AE435">
                <wp:simplePos x="0" y="0"/>
                <wp:positionH relativeFrom="column">
                  <wp:posOffset>1242695</wp:posOffset>
                </wp:positionH>
                <wp:positionV relativeFrom="paragraph">
                  <wp:posOffset>17780</wp:posOffset>
                </wp:positionV>
                <wp:extent cx="190500" cy="104775"/>
                <wp:effectExtent l="0" t="0" r="19050" b="28575"/>
                <wp:wrapNone/>
                <wp:docPr id="19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12F" w:rsidRDefault="00AC312F" w:rsidP="00AC31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9" o:spid="_x0000_s1027" style="position:absolute;margin-left:97.85pt;margin-top:1.4pt;width:1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" o:allowincell="f">
                <v:textbox>
                  <w:txbxContent>
                    <w:p w:rsidR="00AC312F" w:rsidRDefault="00AC312F" w:rsidP="00AC312F"/>
                  </w:txbxContent>
                </v:textbox>
              </v:rect>
            </w:pict>
          </mc:Fallback>
        </mc:AlternateContent>
      </w:r>
      <w:r w:rsidRPr="00312DBD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CE1931A" wp14:editId="54D54215">
                <wp:simplePos x="0" y="0"/>
                <wp:positionH relativeFrom="column">
                  <wp:posOffset>99695</wp:posOffset>
                </wp:positionH>
                <wp:positionV relativeFrom="paragraph">
                  <wp:posOffset>17780</wp:posOffset>
                </wp:positionV>
                <wp:extent cx="190500" cy="104775"/>
                <wp:effectExtent l="0" t="0" r="19050" b="28575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12F" w:rsidRDefault="00AC312F" w:rsidP="00AC31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6" o:spid="_x0000_s1028" style="position:absolute;margin-left:7.85pt;margin-top:1.4pt;width:1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" o:allowincell="f">
                <v:textbox>
                  <w:txbxContent>
                    <w:p w:rsidR="00AC312F" w:rsidRDefault="00AC312F" w:rsidP="00AC312F"/>
                  </w:txbxContent>
                </v:textbox>
              </v:rect>
            </w:pict>
          </mc:Fallback>
        </mc:AlternateContent>
      </w:r>
      <w:r w:rsidRPr="00312DBD">
        <w:rPr>
          <w:rFonts w:ascii="Arial" w:hAnsi="Arial" w:cs="Arial"/>
        </w:rPr>
        <w:t xml:space="preserve">  </w:t>
      </w:r>
      <w:r w:rsidRPr="00312DBD">
        <w:rPr>
          <w:rFonts w:ascii="Arial" w:hAnsi="Arial" w:cs="Arial"/>
        </w:rPr>
        <w:tab/>
        <w:t>Alunni                   Docenti</w:t>
      </w:r>
      <w:r w:rsidRPr="00312DBD">
        <w:rPr>
          <w:rFonts w:ascii="Arial" w:hAnsi="Arial" w:cs="Arial"/>
        </w:rPr>
        <w:tab/>
        <w:t xml:space="preserve">          </w:t>
      </w:r>
      <w:r w:rsidRPr="00312DBD">
        <w:rPr>
          <w:rFonts w:ascii="Arial" w:hAnsi="Arial" w:cs="Arial"/>
        </w:rPr>
        <w:tab/>
      </w:r>
      <w:r w:rsidR="009151AD">
        <w:rPr>
          <w:rFonts w:ascii="Arial" w:hAnsi="Arial" w:cs="Arial"/>
        </w:rPr>
        <w:t xml:space="preserve">Altri specificare :  </w:t>
      </w:r>
      <w:r w:rsidRPr="00312DBD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</w:t>
      </w:r>
      <w:r w:rsidRPr="00312DBD">
        <w:rPr>
          <w:rFonts w:ascii="Arial" w:hAnsi="Arial" w:cs="Arial"/>
        </w:rPr>
        <w:t>_</w:t>
      </w:r>
      <w:r>
        <w:rPr>
          <w:rFonts w:ascii="Arial" w:hAnsi="Arial" w:cs="Arial"/>
        </w:rPr>
        <w:t>____</w:t>
      </w:r>
    </w:p>
    <w:p w:rsidR="00AC312F" w:rsidRDefault="00AC312F" w:rsidP="00AC312F">
      <w:pPr>
        <w:rPr>
          <w:rFonts w:ascii="Arial" w:hAnsi="Arial" w:cs="Arial"/>
        </w:rPr>
      </w:pPr>
    </w:p>
    <w:p w:rsidR="00AC312F" w:rsidRDefault="009151AD" w:rsidP="00AC312F">
      <w:pPr>
        <w:rPr>
          <w:rFonts w:ascii="Arial" w:hAnsi="Arial" w:cs="Arial"/>
        </w:rPr>
      </w:pPr>
      <w:r>
        <w:rPr>
          <w:rFonts w:ascii="Arial" w:hAnsi="Arial" w:cs="Arial"/>
        </w:rPr>
        <w:t>N. Classi coinvolte   _</w:t>
      </w:r>
      <w:r w:rsidR="00AC312F">
        <w:rPr>
          <w:rFonts w:ascii="Arial" w:hAnsi="Arial" w:cs="Arial"/>
        </w:rPr>
        <w:t>___________________________________________________________</w:t>
      </w:r>
    </w:p>
    <w:p w:rsidR="00AC312F" w:rsidRDefault="00AC312F" w:rsidP="00AC312F">
      <w:pPr>
        <w:rPr>
          <w:rFonts w:ascii="Arial" w:hAnsi="Arial" w:cs="Arial"/>
        </w:rPr>
      </w:pPr>
    </w:p>
    <w:p w:rsidR="00AC312F" w:rsidRPr="00312DBD" w:rsidRDefault="00AC312F" w:rsidP="00AC312F">
      <w:pPr>
        <w:rPr>
          <w:rFonts w:ascii="Arial" w:hAnsi="Arial" w:cs="Arial"/>
        </w:rPr>
      </w:pPr>
      <w:r>
        <w:rPr>
          <w:rFonts w:ascii="Arial" w:hAnsi="Arial" w:cs="Arial"/>
        </w:rPr>
        <w:t>N. Docenti  coinvolti ____________________________________________________________</w:t>
      </w:r>
    </w:p>
    <w:p w:rsidR="00AC312F" w:rsidRPr="00312DBD" w:rsidRDefault="00AC312F" w:rsidP="00AC312F">
      <w:pPr>
        <w:pStyle w:val="Titolo1"/>
        <w:jc w:val="both"/>
        <w:rPr>
          <w:rFonts w:ascii="Arial" w:hAnsi="Arial" w:cs="Arial"/>
        </w:rPr>
      </w:pPr>
    </w:p>
    <w:p w:rsidR="00AC312F" w:rsidRDefault="00AC312F" w:rsidP="00AC312F">
      <w:pPr>
        <w:pStyle w:val="Titolo1"/>
        <w:rPr>
          <w:rFonts w:ascii="Arial" w:hAnsi="Arial" w:cs="Arial"/>
          <w:i/>
        </w:rPr>
      </w:pPr>
    </w:p>
    <w:p w:rsidR="00151073" w:rsidRPr="00151073" w:rsidRDefault="00151073" w:rsidP="00151073">
      <w:pPr>
        <w:rPr>
          <w:lang w:eastAsia="it-IT"/>
        </w:rPr>
      </w:pPr>
    </w:p>
    <w:p w:rsidR="009151AD" w:rsidRDefault="00AC312F" w:rsidP="00AC312F">
      <w:pPr>
        <w:pStyle w:val="Titolo1"/>
        <w:rPr>
          <w:rFonts w:ascii="Arial" w:hAnsi="Arial" w:cs="Arial"/>
        </w:rPr>
      </w:pPr>
      <w:r w:rsidRPr="00312DBD">
        <w:rPr>
          <w:rFonts w:ascii="Arial" w:hAnsi="Arial" w:cs="Arial"/>
          <w:i/>
        </w:rPr>
        <w:t>AMBITO CULTUR</w:t>
      </w:r>
      <w:r w:rsidR="009151AD">
        <w:rPr>
          <w:rFonts w:ascii="Arial" w:hAnsi="Arial" w:cs="Arial"/>
          <w:i/>
        </w:rPr>
        <w:t xml:space="preserve">ALE / </w:t>
      </w:r>
      <w:r w:rsidRPr="00312DBD">
        <w:rPr>
          <w:rFonts w:ascii="Arial" w:hAnsi="Arial" w:cs="Arial"/>
          <w:i/>
        </w:rPr>
        <w:t>DISCIPLINARE</w:t>
      </w:r>
      <w:r w:rsidR="009151AD">
        <w:rPr>
          <w:rFonts w:ascii="Arial" w:hAnsi="Arial" w:cs="Arial"/>
          <w:i/>
        </w:rPr>
        <w:t xml:space="preserve"> / DIPARTIMENTALE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9151AD" w:rsidRPr="00312DBD" w:rsidTr="00B00191">
        <w:tc>
          <w:tcPr>
            <w:tcW w:w="9851" w:type="dxa"/>
          </w:tcPr>
          <w:p w:rsidR="009151AD" w:rsidRPr="00312DBD" w:rsidRDefault="009151AD" w:rsidP="00B00191">
            <w:pPr>
              <w:jc w:val="both"/>
              <w:rPr>
                <w:rFonts w:ascii="Arial" w:hAnsi="Arial" w:cs="Arial"/>
              </w:rPr>
            </w:pPr>
          </w:p>
          <w:p w:rsidR="009151AD" w:rsidRDefault="009151AD" w:rsidP="00B00191">
            <w:pPr>
              <w:jc w:val="both"/>
              <w:rPr>
                <w:rFonts w:ascii="Arial" w:hAnsi="Arial" w:cs="Arial"/>
              </w:rPr>
            </w:pPr>
          </w:p>
          <w:p w:rsidR="009151AD" w:rsidRPr="00312DBD" w:rsidRDefault="009151AD" w:rsidP="00B00191">
            <w:pPr>
              <w:jc w:val="both"/>
              <w:rPr>
                <w:rFonts w:ascii="Arial" w:hAnsi="Arial" w:cs="Arial"/>
              </w:rPr>
            </w:pPr>
          </w:p>
          <w:p w:rsidR="009151AD" w:rsidRDefault="009151AD" w:rsidP="00B00191">
            <w:pPr>
              <w:jc w:val="both"/>
              <w:rPr>
                <w:rFonts w:ascii="Arial" w:hAnsi="Arial" w:cs="Arial"/>
              </w:rPr>
            </w:pPr>
          </w:p>
          <w:p w:rsidR="0078395F" w:rsidRDefault="0078395F" w:rsidP="00B00191">
            <w:pPr>
              <w:jc w:val="both"/>
              <w:rPr>
                <w:rFonts w:ascii="Arial" w:hAnsi="Arial" w:cs="Arial"/>
              </w:rPr>
            </w:pPr>
          </w:p>
          <w:p w:rsidR="0078395F" w:rsidRPr="00312DBD" w:rsidRDefault="0078395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9151AD" w:rsidRDefault="009151AD" w:rsidP="00AC312F">
      <w:pPr>
        <w:pStyle w:val="Titolo1"/>
        <w:rPr>
          <w:rFonts w:ascii="Arial" w:hAnsi="Arial" w:cs="Arial"/>
        </w:rPr>
      </w:pPr>
    </w:p>
    <w:p w:rsidR="009151AD" w:rsidRPr="00EF0FEF" w:rsidRDefault="009151AD" w:rsidP="009151AD">
      <w:pPr>
        <w:pStyle w:val="Titolo1"/>
        <w:rPr>
          <w:rFonts w:ascii="Arial" w:hAnsi="Arial" w:cs="Arial"/>
        </w:rPr>
      </w:pPr>
      <w:r w:rsidRPr="00EF0FEF">
        <w:rPr>
          <w:rFonts w:ascii="Arial" w:hAnsi="Arial" w:cs="Arial"/>
          <w:i/>
        </w:rPr>
        <w:t>RELAZIONE CON IL PTOF 2019/22</w:t>
      </w:r>
    </w:p>
    <w:p w:rsidR="009151AD" w:rsidRPr="009151AD" w:rsidRDefault="009151AD" w:rsidP="009151AD">
      <w:pPr>
        <w:rPr>
          <w:rFonts w:ascii="Arial" w:hAnsi="Arial" w:cs="Arial"/>
          <w:sz w:val="20"/>
          <w:szCs w:val="20"/>
          <w:lang w:eastAsia="it-IT"/>
        </w:rPr>
      </w:pPr>
      <w:r w:rsidRPr="00EF0FEF">
        <w:rPr>
          <w:rFonts w:ascii="Arial" w:hAnsi="Arial" w:cs="Arial"/>
          <w:sz w:val="20"/>
          <w:szCs w:val="20"/>
          <w:lang w:eastAsia="it-IT"/>
        </w:rPr>
        <w:t>Indicare sezione</w:t>
      </w:r>
      <w:r w:rsidR="002207A8" w:rsidRPr="00EF0FEF">
        <w:rPr>
          <w:rFonts w:ascii="Arial" w:hAnsi="Arial" w:cs="Arial"/>
          <w:sz w:val="20"/>
          <w:szCs w:val="20"/>
          <w:lang w:eastAsia="it-IT"/>
        </w:rPr>
        <w:t>/i e sottosezion</w:t>
      </w:r>
      <w:r w:rsidR="00AD4A87" w:rsidRPr="00EF0FEF">
        <w:rPr>
          <w:rFonts w:ascii="Arial" w:hAnsi="Arial" w:cs="Arial"/>
          <w:sz w:val="20"/>
          <w:szCs w:val="20"/>
          <w:lang w:eastAsia="it-IT"/>
        </w:rPr>
        <w:t>e</w:t>
      </w:r>
      <w:r w:rsidR="002207A8" w:rsidRPr="00EF0FEF">
        <w:rPr>
          <w:rFonts w:ascii="Arial" w:hAnsi="Arial" w:cs="Arial"/>
          <w:sz w:val="20"/>
          <w:szCs w:val="20"/>
          <w:lang w:eastAsia="it-IT"/>
        </w:rPr>
        <w:t>/i</w:t>
      </w:r>
      <w:r w:rsidRPr="00EF0FEF">
        <w:rPr>
          <w:rFonts w:ascii="Arial" w:hAnsi="Arial" w:cs="Arial"/>
          <w:sz w:val="20"/>
          <w:szCs w:val="20"/>
          <w:lang w:eastAsia="it-IT"/>
        </w:rPr>
        <w:t xml:space="preserve"> del PTOF a cui si riferisce il progetto</w:t>
      </w:r>
      <w:r>
        <w:rPr>
          <w:rFonts w:ascii="Arial" w:hAnsi="Arial" w:cs="Arial"/>
          <w:sz w:val="20"/>
          <w:szCs w:val="20"/>
          <w:lang w:eastAsia="it-IT"/>
        </w:rPr>
        <w:t xml:space="preserve">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9151AD" w:rsidRPr="00312DBD" w:rsidTr="00B00191">
        <w:tc>
          <w:tcPr>
            <w:tcW w:w="9851" w:type="dxa"/>
          </w:tcPr>
          <w:p w:rsidR="009151AD" w:rsidRPr="00312DBD" w:rsidRDefault="009151AD" w:rsidP="00B00191">
            <w:pPr>
              <w:jc w:val="both"/>
              <w:rPr>
                <w:rFonts w:ascii="Arial" w:hAnsi="Arial" w:cs="Arial"/>
              </w:rPr>
            </w:pPr>
          </w:p>
          <w:p w:rsidR="009151AD" w:rsidRDefault="009151AD" w:rsidP="00B00191">
            <w:pPr>
              <w:jc w:val="both"/>
              <w:rPr>
                <w:rFonts w:ascii="Arial" w:hAnsi="Arial" w:cs="Arial"/>
              </w:rPr>
            </w:pPr>
          </w:p>
          <w:p w:rsidR="009151AD" w:rsidRDefault="009151AD" w:rsidP="00B00191">
            <w:pPr>
              <w:jc w:val="both"/>
              <w:rPr>
                <w:rFonts w:ascii="Arial" w:hAnsi="Arial" w:cs="Arial"/>
              </w:rPr>
            </w:pPr>
          </w:p>
          <w:p w:rsidR="0078395F" w:rsidRDefault="0078395F" w:rsidP="00B00191">
            <w:pPr>
              <w:jc w:val="both"/>
              <w:rPr>
                <w:rFonts w:ascii="Arial" w:hAnsi="Arial" w:cs="Arial"/>
              </w:rPr>
            </w:pPr>
          </w:p>
          <w:p w:rsidR="00151073" w:rsidRPr="00312DBD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9151AD" w:rsidRPr="00312DBD" w:rsidRDefault="009151AD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9151AD" w:rsidRPr="009151AD" w:rsidRDefault="009151AD" w:rsidP="009151AD">
      <w:pPr>
        <w:rPr>
          <w:lang w:eastAsia="it-IT"/>
        </w:rPr>
      </w:pPr>
    </w:p>
    <w:p w:rsidR="0078395F" w:rsidRDefault="0078395F">
      <w:pPr>
        <w:spacing w:after="200" w:line="276" w:lineRule="auto"/>
        <w:rPr>
          <w:rFonts w:ascii="Arial" w:eastAsiaTheme="majorEastAsia" w:hAnsi="Arial" w:cs="Arial"/>
          <w:b/>
          <w:bCs/>
          <w:sz w:val="24"/>
          <w:szCs w:val="26"/>
          <w:lang w:eastAsia="it-IT"/>
        </w:rPr>
      </w:pPr>
      <w:r>
        <w:rPr>
          <w:rFonts w:ascii="Arial" w:hAnsi="Arial" w:cs="Arial"/>
          <w:sz w:val="24"/>
        </w:rPr>
        <w:br w:type="page"/>
      </w:r>
    </w:p>
    <w:p w:rsidR="00AC312F" w:rsidRPr="003D7033" w:rsidRDefault="00AC312F" w:rsidP="00AC312F">
      <w:pPr>
        <w:pStyle w:val="Titolo2"/>
        <w:rPr>
          <w:rFonts w:ascii="Arial" w:hAnsi="Arial" w:cs="Arial"/>
          <w:color w:val="auto"/>
          <w:sz w:val="24"/>
        </w:rPr>
      </w:pPr>
      <w:r w:rsidRPr="00312DBD">
        <w:rPr>
          <w:rFonts w:ascii="Arial" w:hAnsi="Arial" w:cs="Arial"/>
          <w:color w:val="auto"/>
          <w:sz w:val="24"/>
        </w:rPr>
        <w:lastRenderedPageBreak/>
        <w:t>SEZIONE 1</w:t>
      </w:r>
      <w:r w:rsidR="00397D79">
        <w:rPr>
          <w:rFonts w:ascii="Arial" w:hAnsi="Arial" w:cs="Arial"/>
          <w:color w:val="auto"/>
          <w:sz w:val="24"/>
        </w:rPr>
        <w:t xml:space="preserve"> -</w:t>
      </w:r>
      <w:r w:rsidRPr="00312DBD">
        <w:rPr>
          <w:rFonts w:ascii="Arial" w:hAnsi="Arial" w:cs="Arial"/>
          <w:color w:val="auto"/>
          <w:sz w:val="24"/>
        </w:rPr>
        <w:t xml:space="preserve">  OBIETTIVI</w:t>
      </w:r>
      <w:r w:rsidR="0078395F">
        <w:rPr>
          <w:rFonts w:ascii="Arial" w:hAnsi="Arial" w:cs="Arial"/>
          <w:color w:val="auto"/>
          <w:sz w:val="24"/>
        </w:rPr>
        <w:t xml:space="preserve"> E STRATEGIE</w:t>
      </w:r>
    </w:p>
    <w:p w:rsidR="004F5101" w:rsidRDefault="004F5101" w:rsidP="004F5101">
      <w:pPr>
        <w:pStyle w:val="Titolo3"/>
        <w:rPr>
          <w:rFonts w:ascii="Arial" w:hAnsi="Arial" w:cs="Arial"/>
          <w:b w:val="0"/>
          <w:color w:val="auto"/>
        </w:rPr>
      </w:pPr>
    </w:p>
    <w:p w:rsidR="00AC312F" w:rsidRPr="004F5101" w:rsidRDefault="00AC312F" w:rsidP="004F5101">
      <w:pPr>
        <w:pStyle w:val="Titolo3"/>
        <w:rPr>
          <w:rFonts w:ascii="Arial" w:hAnsi="Arial" w:cs="Arial"/>
          <w:b w:val="0"/>
          <w:color w:val="auto"/>
        </w:rPr>
      </w:pPr>
      <w:r w:rsidRPr="00312DBD">
        <w:rPr>
          <w:rFonts w:ascii="Arial" w:hAnsi="Arial" w:cs="Arial"/>
          <w:b w:val="0"/>
          <w:color w:val="auto"/>
        </w:rPr>
        <w:t xml:space="preserve">1.1 Specificare i bisogni formativi </w:t>
      </w:r>
      <w:r w:rsidR="00151073">
        <w:rPr>
          <w:rFonts w:ascii="Arial" w:hAnsi="Arial" w:cs="Arial"/>
          <w:b w:val="0"/>
          <w:color w:val="auto"/>
        </w:rPr>
        <w:t xml:space="preserve">che si intendono coprire </w:t>
      </w:r>
      <w:r w:rsidRPr="00312DBD">
        <w:rPr>
          <w:rFonts w:ascii="Arial" w:hAnsi="Arial" w:cs="Arial"/>
          <w:b w:val="0"/>
          <w:color w:val="auto"/>
        </w:rPr>
        <w:t>indic</w:t>
      </w:r>
      <w:r w:rsidR="009151AD">
        <w:rPr>
          <w:rFonts w:ascii="Arial" w:hAnsi="Arial" w:cs="Arial"/>
          <w:b w:val="0"/>
          <w:color w:val="auto"/>
        </w:rPr>
        <w:t>ando le modalità con cui sono stati rilevati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312F" w:rsidRPr="00312DBD" w:rsidTr="00B00191">
        <w:tc>
          <w:tcPr>
            <w:tcW w:w="9851" w:type="dxa"/>
          </w:tcPr>
          <w:p w:rsidR="00AC312F" w:rsidRPr="00312DBD" w:rsidRDefault="009151AD" w:rsidP="00B0019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Bisogni formativi</w:t>
            </w:r>
          </w:p>
        </w:tc>
      </w:tr>
      <w:tr w:rsidR="00AC312F" w:rsidRPr="00312DBD" w:rsidTr="00B00191">
        <w:tc>
          <w:tcPr>
            <w:tcW w:w="9851" w:type="dxa"/>
          </w:tcPr>
          <w:p w:rsidR="00AC312F" w:rsidRPr="00312DBD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  <w:p w:rsidR="00AC312F" w:rsidRPr="00312DBD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  <w:p w:rsidR="00AC312F" w:rsidRPr="00312DBD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</w:tc>
      </w:tr>
      <w:tr w:rsidR="00AC312F" w:rsidRPr="00312DBD" w:rsidTr="00B00191">
        <w:tc>
          <w:tcPr>
            <w:tcW w:w="9851" w:type="dxa"/>
          </w:tcPr>
          <w:p w:rsidR="00AC312F" w:rsidRPr="00312DBD" w:rsidRDefault="009151AD" w:rsidP="00B0019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Modalità di rilevazione</w:t>
            </w:r>
          </w:p>
        </w:tc>
      </w:tr>
      <w:tr w:rsidR="00AC312F" w:rsidRPr="00DD1470" w:rsidTr="00B00191">
        <w:tc>
          <w:tcPr>
            <w:tcW w:w="9851" w:type="dxa"/>
          </w:tcPr>
          <w:p w:rsidR="00AC312F" w:rsidRPr="00DD1470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  <w:p w:rsidR="00AC312F" w:rsidRPr="00DD1470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</w:tc>
      </w:tr>
    </w:tbl>
    <w:p w:rsidR="00AC312F" w:rsidRDefault="00AC312F" w:rsidP="00AC312F">
      <w:pPr>
        <w:jc w:val="both"/>
        <w:rPr>
          <w:rFonts w:ascii="Arial" w:hAnsi="Arial" w:cs="Arial"/>
        </w:rPr>
      </w:pPr>
    </w:p>
    <w:p w:rsidR="00AC312F" w:rsidRPr="003D7033" w:rsidRDefault="00AC312F" w:rsidP="004F5101">
      <w:pPr>
        <w:pStyle w:val="Titolo3"/>
        <w:spacing w:before="0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b w:val="0"/>
          <w:color w:val="auto"/>
        </w:rPr>
        <w:t>1.2</w:t>
      </w:r>
      <w:r w:rsidRPr="003D7033">
        <w:rPr>
          <w:rFonts w:ascii="Arial" w:hAnsi="Arial" w:cs="Arial"/>
          <w:b w:val="0"/>
          <w:color w:val="auto"/>
        </w:rPr>
        <w:t xml:space="preserve"> Descrivere </w:t>
      </w:r>
      <w:r w:rsidR="00151073">
        <w:rPr>
          <w:rFonts w:ascii="Arial" w:hAnsi="Arial" w:cs="Arial"/>
          <w:b w:val="0"/>
          <w:color w:val="auto"/>
        </w:rPr>
        <w:t xml:space="preserve">il progetto con sue </w:t>
      </w:r>
      <w:r w:rsidRPr="003D7033">
        <w:rPr>
          <w:rFonts w:ascii="Arial" w:hAnsi="Arial" w:cs="Arial"/>
          <w:b w:val="0"/>
          <w:color w:val="auto"/>
        </w:rPr>
        <w:t xml:space="preserve">finalità </w:t>
      </w:r>
      <w:r w:rsidR="0078395F">
        <w:rPr>
          <w:rFonts w:ascii="Arial" w:hAnsi="Arial" w:cs="Arial"/>
          <w:b w:val="0"/>
          <w:color w:val="auto"/>
        </w:rPr>
        <w:t xml:space="preserve">ed obiettivi (misurabili)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312F" w:rsidRPr="00312DBD" w:rsidTr="00B00191">
        <w:tc>
          <w:tcPr>
            <w:tcW w:w="9851" w:type="dxa"/>
          </w:tcPr>
          <w:p w:rsidR="00AC312F" w:rsidRPr="00312DBD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151073" w:rsidRPr="00312DBD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312DBD" w:rsidRDefault="00AC312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AC312F" w:rsidRPr="00DD1470" w:rsidRDefault="00AC312F" w:rsidP="00AC312F">
      <w:pPr>
        <w:jc w:val="both"/>
        <w:rPr>
          <w:rFonts w:ascii="Arial" w:hAnsi="Arial" w:cs="Arial"/>
        </w:rPr>
      </w:pPr>
    </w:p>
    <w:p w:rsidR="00AC312F" w:rsidRPr="003D7033" w:rsidRDefault="00AC312F" w:rsidP="004F5101">
      <w:pPr>
        <w:pStyle w:val="Titolo3"/>
        <w:spacing w:before="0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b w:val="0"/>
          <w:color w:val="auto"/>
        </w:rPr>
        <w:t xml:space="preserve">1.3 </w:t>
      </w:r>
      <w:r w:rsidR="00151073">
        <w:rPr>
          <w:rFonts w:ascii="Arial" w:hAnsi="Arial" w:cs="Arial"/>
          <w:b w:val="0"/>
          <w:color w:val="auto"/>
        </w:rPr>
        <w:t>Indicare</w:t>
      </w:r>
      <w:r w:rsidRPr="003D7033">
        <w:rPr>
          <w:rFonts w:ascii="Arial" w:hAnsi="Arial" w:cs="Arial"/>
          <w:b w:val="0"/>
          <w:color w:val="auto"/>
        </w:rPr>
        <w:t xml:space="preserve"> l’arco tempora</w:t>
      </w:r>
      <w:r w:rsidR="009151AD">
        <w:rPr>
          <w:rFonts w:ascii="Arial" w:hAnsi="Arial" w:cs="Arial"/>
          <w:b w:val="0"/>
          <w:color w:val="auto"/>
        </w:rPr>
        <w:t>le nel quale il progetto si dovrebbe</w:t>
      </w:r>
      <w:r w:rsidRPr="003D7033">
        <w:rPr>
          <w:rFonts w:ascii="Arial" w:hAnsi="Arial" w:cs="Arial"/>
          <w:b w:val="0"/>
          <w:color w:val="auto"/>
        </w:rPr>
        <w:t xml:space="preserve"> attuare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312F" w:rsidRPr="00312DBD" w:rsidTr="00B00191">
        <w:tc>
          <w:tcPr>
            <w:tcW w:w="9851" w:type="dxa"/>
          </w:tcPr>
          <w:p w:rsidR="00AC312F" w:rsidRPr="00312DBD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312DBD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312DBD" w:rsidRDefault="00AC312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AC312F" w:rsidRPr="00312DBD" w:rsidRDefault="00AC312F" w:rsidP="00AC312F">
      <w:pPr>
        <w:jc w:val="both"/>
        <w:rPr>
          <w:rFonts w:ascii="Arial" w:hAnsi="Arial" w:cs="Arial"/>
        </w:rPr>
      </w:pPr>
    </w:p>
    <w:p w:rsidR="00AC312F" w:rsidRPr="003D7033" w:rsidRDefault="00AC312F" w:rsidP="004F5101">
      <w:pPr>
        <w:pStyle w:val="Titolo3"/>
        <w:spacing w:before="0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b w:val="0"/>
          <w:color w:val="auto"/>
        </w:rPr>
        <w:t>1.4 Descrivere le abilità</w:t>
      </w:r>
      <w:r w:rsidR="009151AD">
        <w:rPr>
          <w:rFonts w:ascii="Arial" w:hAnsi="Arial" w:cs="Arial"/>
          <w:b w:val="0"/>
          <w:color w:val="auto"/>
        </w:rPr>
        <w:t>, conoscenze, competenze che il progetto si propone di</w:t>
      </w:r>
      <w:r>
        <w:rPr>
          <w:rFonts w:ascii="Arial" w:hAnsi="Arial" w:cs="Arial"/>
          <w:b w:val="0"/>
          <w:color w:val="auto"/>
        </w:rPr>
        <w:t xml:space="preserve"> sviluppare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312F" w:rsidRPr="003D7033" w:rsidTr="00B00191">
        <w:tc>
          <w:tcPr>
            <w:tcW w:w="9851" w:type="dxa"/>
          </w:tcPr>
          <w:p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AC312F" w:rsidRDefault="00AC312F" w:rsidP="00AC312F">
      <w:pPr>
        <w:jc w:val="both"/>
        <w:rPr>
          <w:rFonts w:ascii="Arial" w:hAnsi="Arial" w:cs="Arial"/>
          <w:sz w:val="8"/>
        </w:rPr>
      </w:pPr>
    </w:p>
    <w:p w:rsidR="004F5101" w:rsidRDefault="004F5101" w:rsidP="004F5101">
      <w:pPr>
        <w:pStyle w:val="Titolo3"/>
        <w:spacing w:before="0"/>
        <w:rPr>
          <w:rFonts w:ascii="Arial" w:hAnsi="Arial" w:cs="Arial"/>
          <w:b w:val="0"/>
          <w:color w:val="auto"/>
        </w:rPr>
      </w:pPr>
    </w:p>
    <w:p w:rsidR="00AC312F" w:rsidRPr="003D7033" w:rsidRDefault="00770B44" w:rsidP="004F5101">
      <w:pPr>
        <w:pStyle w:val="Titolo3"/>
        <w:spacing w:before="0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b w:val="0"/>
          <w:color w:val="auto"/>
        </w:rPr>
        <w:t>1.5</w:t>
      </w:r>
      <w:r w:rsidR="00AC312F">
        <w:rPr>
          <w:rFonts w:ascii="Arial" w:hAnsi="Arial" w:cs="Arial"/>
          <w:b w:val="0"/>
          <w:color w:val="auto"/>
        </w:rPr>
        <w:t xml:space="preserve"> </w:t>
      </w:r>
      <w:r w:rsidR="00AC312F" w:rsidRPr="003D7033">
        <w:rPr>
          <w:rFonts w:ascii="Arial" w:hAnsi="Arial" w:cs="Arial"/>
          <w:b w:val="0"/>
          <w:color w:val="auto"/>
        </w:rPr>
        <w:t xml:space="preserve"> Illustrare eventuali rapporti e relazioni che si </w:t>
      </w:r>
      <w:r w:rsidR="009151AD">
        <w:rPr>
          <w:rFonts w:ascii="Arial" w:hAnsi="Arial" w:cs="Arial"/>
          <w:b w:val="0"/>
          <w:color w:val="auto"/>
        </w:rPr>
        <w:t>terranno con altre istituzioni e con il territorio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312F" w:rsidRPr="003D7033" w:rsidTr="00B00191">
        <w:tc>
          <w:tcPr>
            <w:tcW w:w="9851" w:type="dxa"/>
          </w:tcPr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4F5101" w:rsidRPr="004F5101" w:rsidRDefault="004F5101" w:rsidP="004F5101">
      <w:pPr>
        <w:pStyle w:val="Titolo3"/>
        <w:spacing w:before="0"/>
        <w:rPr>
          <w:sz w:val="22"/>
          <w:szCs w:val="22"/>
        </w:rPr>
      </w:pPr>
    </w:p>
    <w:p w:rsidR="004F5101" w:rsidRPr="003D7033" w:rsidRDefault="004F5101" w:rsidP="004F5101">
      <w:pPr>
        <w:pStyle w:val="Titolo3"/>
        <w:spacing w:before="0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b w:val="0"/>
          <w:color w:val="auto"/>
        </w:rPr>
        <w:t xml:space="preserve">1.6 </w:t>
      </w:r>
      <w:r w:rsidRPr="003D7033">
        <w:rPr>
          <w:rFonts w:ascii="Arial" w:hAnsi="Arial" w:cs="Arial"/>
          <w:b w:val="0"/>
          <w:color w:val="auto"/>
        </w:rPr>
        <w:t xml:space="preserve"> </w:t>
      </w:r>
      <w:r>
        <w:rPr>
          <w:rFonts w:ascii="Arial" w:hAnsi="Arial" w:cs="Arial"/>
          <w:b w:val="0"/>
          <w:color w:val="auto"/>
        </w:rPr>
        <w:t>Evidenziare le garanzie di sicurezza COVID-19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4F5101" w:rsidRPr="003D7033" w:rsidTr="00113087">
        <w:tc>
          <w:tcPr>
            <w:tcW w:w="9851" w:type="dxa"/>
          </w:tcPr>
          <w:p w:rsidR="004F5101" w:rsidRDefault="004F5101" w:rsidP="00113087">
            <w:pPr>
              <w:jc w:val="both"/>
              <w:rPr>
                <w:rFonts w:ascii="Arial" w:hAnsi="Arial" w:cs="Arial"/>
              </w:rPr>
            </w:pPr>
          </w:p>
          <w:p w:rsidR="004F5101" w:rsidRDefault="004F5101" w:rsidP="00113087">
            <w:pPr>
              <w:jc w:val="both"/>
              <w:rPr>
                <w:rFonts w:ascii="Arial" w:hAnsi="Arial" w:cs="Arial"/>
              </w:rPr>
            </w:pPr>
          </w:p>
          <w:p w:rsidR="004F5101" w:rsidRPr="003D7033" w:rsidRDefault="004F5101" w:rsidP="00113087">
            <w:pPr>
              <w:jc w:val="both"/>
              <w:rPr>
                <w:rFonts w:ascii="Arial" w:hAnsi="Arial" w:cs="Arial"/>
              </w:rPr>
            </w:pPr>
          </w:p>
          <w:p w:rsidR="004F5101" w:rsidRPr="003D7033" w:rsidRDefault="004F5101" w:rsidP="00113087">
            <w:pPr>
              <w:jc w:val="both"/>
              <w:rPr>
                <w:rFonts w:ascii="Arial" w:hAnsi="Arial" w:cs="Arial"/>
              </w:rPr>
            </w:pPr>
          </w:p>
        </w:tc>
      </w:tr>
    </w:tbl>
    <w:p w:rsidR="009151AD" w:rsidRDefault="009151AD" w:rsidP="004F5101">
      <w:pPr>
        <w:pStyle w:val="Titolo3"/>
      </w:pPr>
      <w:r>
        <w:br w:type="page"/>
      </w:r>
    </w:p>
    <w:p w:rsidR="00AC312F" w:rsidRPr="00EF52C9" w:rsidRDefault="00AC312F" w:rsidP="00AC312F">
      <w:pPr>
        <w:pStyle w:val="Titolo2"/>
        <w:rPr>
          <w:rFonts w:ascii="Arial" w:hAnsi="Arial" w:cs="Arial"/>
          <w:color w:val="auto"/>
          <w:sz w:val="8"/>
          <w:szCs w:val="8"/>
        </w:rPr>
      </w:pPr>
    </w:p>
    <w:p w:rsidR="00AC312F" w:rsidRPr="004F5101" w:rsidRDefault="00AC312F" w:rsidP="00AC312F">
      <w:pPr>
        <w:pStyle w:val="Titolo2"/>
        <w:rPr>
          <w:rFonts w:ascii="Arial" w:hAnsi="Arial" w:cs="Arial"/>
          <w:color w:val="auto"/>
          <w:sz w:val="24"/>
          <w:szCs w:val="24"/>
        </w:rPr>
      </w:pPr>
      <w:r w:rsidRPr="004F5101">
        <w:rPr>
          <w:rFonts w:ascii="Arial" w:hAnsi="Arial" w:cs="Arial"/>
          <w:color w:val="auto"/>
          <w:sz w:val="24"/>
          <w:szCs w:val="24"/>
        </w:rPr>
        <w:t>SEZIONE 2</w:t>
      </w:r>
      <w:r w:rsidR="00397D79" w:rsidRPr="004F5101">
        <w:rPr>
          <w:rFonts w:ascii="Arial" w:hAnsi="Arial" w:cs="Arial"/>
          <w:color w:val="auto"/>
          <w:sz w:val="24"/>
          <w:szCs w:val="24"/>
        </w:rPr>
        <w:t xml:space="preserve"> -</w:t>
      </w:r>
      <w:r w:rsidRPr="004F5101">
        <w:rPr>
          <w:rFonts w:ascii="Arial" w:hAnsi="Arial" w:cs="Arial"/>
          <w:color w:val="auto"/>
          <w:sz w:val="24"/>
          <w:szCs w:val="24"/>
        </w:rPr>
        <w:t xml:space="preserve">  FASI DI REALIZZAZ</w:t>
      </w:r>
      <w:r w:rsidR="0078395F" w:rsidRPr="004F5101">
        <w:rPr>
          <w:rFonts w:ascii="Arial" w:hAnsi="Arial" w:cs="Arial"/>
          <w:color w:val="auto"/>
          <w:sz w:val="24"/>
          <w:szCs w:val="24"/>
        </w:rPr>
        <w:t xml:space="preserve">IONE / PIANIFICAZIONE  / </w:t>
      </w:r>
      <w:r w:rsidRPr="004F5101">
        <w:rPr>
          <w:rFonts w:ascii="Arial" w:hAnsi="Arial" w:cs="Arial"/>
          <w:color w:val="auto"/>
          <w:sz w:val="24"/>
          <w:szCs w:val="24"/>
        </w:rPr>
        <w:t>VERIFICA</w:t>
      </w:r>
    </w:p>
    <w:p w:rsidR="00D67D80" w:rsidRDefault="00D67D80" w:rsidP="0078395F">
      <w:pPr>
        <w:pStyle w:val="Titolo3"/>
        <w:rPr>
          <w:rFonts w:ascii="Arial" w:hAnsi="Arial" w:cs="Arial"/>
          <w:b w:val="0"/>
          <w:color w:val="auto"/>
        </w:rPr>
      </w:pPr>
    </w:p>
    <w:p w:rsidR="0078395F" w:rsidRDefault="00AC312F" w:rsidP="0078395F">
      <w:pPr>
        <w:pStyle w:val="Titolo3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b w:val="0"/>
          <w:color w:val="auto"/>
        </w:rPr>
        <w:t xml:space="preserve">2.1 </w:t>
      </w:r>
      <w:r w:rsidRPr="004353EA">
        <w:rPr>
          <w:rFonts w:ascii="Arial" w:hAnsi="Arial" w:cs="Arial"/>
          <w:b w:val="0"/>
          <w:color w:val="auto"/>
        </w:rPr>
        <w:t xml:space="preserve"> Descrivere la </w:t>
      </w:r>
      <w:r>
        <w:rPr>
          <w:rFonts w:ascii="Arial" w:hAnsi="Arial" w:cs="Arial"/>
          <w:b w:val="0"/>
          <w:color w:val="auto"/>
        </w:rPr>
        <w:t xml:space="preserve">modalità di svolgimento delle </w:t>
      </w:r>
      <w:r w:rsidRPr="004353EA">
        <w:rPr>
          <w:rFonts w:ascii="Arial" w:hAnsi="Arial" w:cs="Arial"/>
          <w:b w:val="0"/>
          <w:color w:val="auto"/>
        </w:rPr>
        <w:t xml:space="preserve"> attività progettuali</w:t>
      </w:r>
      <w:r w:rsidR="00151073">
        <w:rPr>
          <w:rFonts w:ascii="Arial" w:hAnsi="Arial" w:cs="Arial"/>
          <w:b w:val="0"/>
          <w:color w:val="auto"/>
        </w:rPr>
        <w:t xml:space="preserve"> (per gruppi, classi, etc.)</w:t>
      </w:r>
      <w:r w:rsidR="00E96C08">
        <w:rPr>
          <w:rFonts w:ascii="Arial" w:hAnsi="Arial" w:cs="Arial"/>
          <w:b w:val="0"/>
          <w:color w:val="auto"/>
        </w:rPr>
        <w:t xml:space="preserve"> e il </w:t>
      </w:r>
      <w:r w:rsidR="00E96C08" w:rsidRPr="00E96C08">
        <w:rPr>
          <w:rFonts w:ascii="Arial" w:hAnsi="Arial" w:cs="Arial"/>
          <w:b w:val="0"/>
          <w:i/>
          <w:color w:val="auto"/>
        </w:rPr>
        <w:t>planning</w:t>
      </w:r>
      <w:r w:rsidR="00E96C08">
        <w:rPr>
          <w:rFonts w:ascii="Arial" w:hAnsi="Arial" w:cs="Arial"/>
          <w:b w:val="0"/>
          <w:color w:val="auto"/>
        </w:rPr>
        <w:t xml:space="preserve"> previsto, con </w:t>
      </w:r>
      <w:proofErr w:type="spellStart"/>
      <w:r w:rsidR="00151073" w:rsidRPr="00151073">
        <w:rPr>
          <w:rFonts w:ascii="Arial" w:hAnsi="Arial" w:cs="Arial"/>
          <w:b w:val="0"/>
          <w:i/>
          <w:color w:val="auto"/>
        </w:rPr>
        <w:t>milestone</w:t>
      </w:r>
      <w:proofErr w:type="spellEnd"/>
      <w:r w:rsidR="00151073">
        <w:rPr>
          <w:rFonts w:ascii="Arial" w:hAnsi="Arial" w:cs="Arial"/>
          <w:b w:val="0"/>
          <w:color w:val="auto"/>
        </w:rPr>
        <w:t xml:space="preserve"> e verifiche intermedie e finali</w:t>
      </w:r>
    </w:p>
    <w:p w:rsidR="0078395F" w:rsidRPr="0078395F" w:rsidRDefault="0078395F" w:rsidP="0078395F">
      <w:pPr>
        <w:pStyle w:val="Titolo1"/>
        <w:rPr>
          <w:rFonts w:ascii="Arial" w:hAnsi="Arial" w:cs="Arial"/>
          <w:sz w:val="18"/>
          <w:szCs w:val="18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78395F" w:rsidRPr="00312DBD" w:rsidTr="00B00191">
        <w:tc>
          <w:tcPr>
            <w:tcW w:w="9851" w:type="dxa"/>
          </w:tcPr>
          <w:p w:rsidR="0078395F" w:rsidRPr="00312DBD" w:rsidRDefault="0078395F" w:rsidP="00B00191">
            <w:pPr>
              <w:jc w:val="both"/>
              <w:rPr>
                <w:rFonts w:ascii="Arial" w:hAnsi="Arial" w:cs="Arial"/>
              </w:rPr>
            </w:pPr>
          </w:p>
          <w:p w:rsidR="0078395F" w:rsidRDefault="0078395F" w:rsidP="00B00191">
            <w:pPr>
              <w:jc w:val="both"/>
              <w:rPr>
                <w:rFonts w:ascii="Arial" w:hAnsi="Arial" w:cs="Arial"/>
              </w:rPr>
            </w:pPr>
          </w:p>
          <w:p w:rsidR="0078395F" w:rsidRDefault="0078395F" w:rsidP="00B00191">
            <w:pPr>
              <w:jc w:val="both"/>
              <w:rPr>
                <w:rFonts w:ascii="Arial" w:hAnsi="Arial" w:cs="Arial"/>
              </w:rPr>
            </w:pPr>
          </w:p>
          <w:p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151073" w:rsidRPr="00312DBD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78395F" w:rsidRPr="00312DBD" w:rsidRDefault="0078395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D67D80" w:rsidRDefault="00D67D80" w:rsidP="0078395F">
      <w:pPr>
        <w:pStyle w:val="Titolo3"/>
        <w:ind w:left="426" w:hanging="426"/>
        <w:jc w:val="both"/>
        <w:rPr>
          <w:rFonts w:ascii="Arial" w:hAnsi="Arial" w:cs="Arial"/>
          <w:b w:val="0"/>
          <w:color w:val="auto"/>
        </w:rPr>
      </w:pPr>
    </w:p>
    <w:p w:rsidR="00AC312F" w:rsidRPr="00151073" w:rsidRDefault="00151073" w:rsidP="00151073">
      <w:pPr>
        <w:rPr>
          <w:rFonts w:eastAsiaTheme="majorEastAsia"/>
          <w:color w:val="4F81BD" w:themeColor="accent1"/>
          <w:szCs w:val="26"/>
          <w:lang w:eastAsia="it-IT"/>
        </w:rPr>
      </w:pPr>
      <w:r>
        <w:rPr>
          <w:rFonts w:ascii="Arial" w:hAnsi="Arial" w:cs="Arial"/>
          <w:sz w:val="20"/>
          <w:szCs w:val="20"/>
        </w:rPr>
        <w:t>2.2 Valutazione preventiva</w:t>
      </w:r>
      <w:r w:rsidR="00AC312F">
        <w:rPr>
          <w:rFonts w:ascii="Arial" w:hAnsi="Arial" w:cs="Arial"/>
          <w:sz w:val="20"/>
          <w:szCs w:val="20"/>
        </w:rPr>
        <w:t xml:space="preserve"> </w:t>
      </w:r>
    </w:p>
    <w:p w:rsidR="00D67D80" w:rsidRPr="00D67D80" w:rsidRDefault="00D67D80" w:rsidP="00D67D80">
      <w:pPr>
        <w:rPr>
          <w:lang w:eastAsia="it-IT"/>
        </w:rPr>
      </w:pPr>
    </w:p>
    <w:p w:rsidR="00AC312F" w:rsidRPr="00DD1470" w:rsidRDefault="00AC312F" w:rsidP="00AC312F">
      <w:pPr>
        <w:jc w:val="both"/>
        <w:rPr>
          <w:rFonts w:ascii="Arial" w:hAnsi="Arial" w:cs="Arial"/>
          <w:sz w:val="8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4819"/>
      </w:tblGrid>
      <w:tr w:rsidR="00AC312F" w:rsidRPr="00DD1470" w:rsidTr="00151073">
        <w:tc>
          <w:tcPr>
            <w:tcW w:w="5104" w:type="dxa"/>
          </w:tcPr>
          <w:p w:rsidR="00AC312F" w:rsidRPr="00DD1470" w:rsidRDefault="00151073" w:rsidP="00B0019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PUNTI DI FORZA</w:t>
            </w:r>
            <w:r w:rsidR="00AC312F" w:rsidRPr="00DD1470">
              <w:rPr>
                <w:rFonts w:ascii="Arial" w:hAnsi="Arial" w:cs="Arial"/>
                <w:u w:val="single"/>
              </w:rPr>
              <w:t xml:space="preserve"> DEL PROGETTO</w:t>
            </w:r>
          </w:p>
          <w:p w:rsidR="00AC312F" w:rsidRPr="00DD1470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151073" w:rsidRPr="00DD1470" w:rsidRDefault="00151073" w:rsidP="00B00191">
            <w:pPr>
              <w:jc w:val="both"/>
              <w:rPr>
                <w:rFonts w:ascii="Arial" w:hAnsi="Arial" w:cs="Arial"/>
              </w:rPr>
            </w:pPr>
          </w:p>
          <w:p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:rsidR="00AC312F" w:rsidRPr="00DD1470" w:rsidRDefault="00AC312F" w:rsidP="00B0019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AC312F" w:rsidRPr="00DD1470" w:rsidRDefault="002207A8" w:rsidP="00B0019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PUNTI CRITICI</w:t>
            </w:r>
            <w:r w:rsidR="00AC312F" w:rsidRPr="00DD1470">
              <w:rPr>
                <w:rFonts w:ascii="Arial" w:hAnsi="Arial" w:cs="Arial"/>
                <w:u w:val="single"/>
              </w:rPr>
              <w:t xml:space="preserve"> DEL PROGETTO</w:t>
            </w:r>
          </w:p>
          <w:p w:rsidR="00AC312F" w:rsidRPr="00DD1470" w:rsidRDefault="00AC312F" w:rsidP="00B00191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312F" w:rsidRPr="00DD1470" w:rsidRDefault="00AC312F" w:rsidP="00AC312F">
      <w:pPr>
        <w:jc w:val="both"/>
        <w:rPr>
          <w:rFonts w:ascii="Arial" w:hAnsi="Arial" w:cs="Arial"/>
          <w:sz w:val="8"/>
        </w:rPr>
      </w:pPr>
    </w:p>
    <w:p w:rsidR="00D67D80" w:rsidRDefault="00D67D80">
      <w:pPr>
        <w:spacing w:after="200" w:line="276" w:lineRule="auto"/>
        <w:rPr>
          <w:rFonts w:ascii="Arial" w:eastAsiaTheme="majorEastAsia" w:hAnsi="Arial" w:cs="Arial"/>
          <w:b/>
          <w:bCs/>
          <w:sz w:val="26"/>
          <w:szCs w:val="26"/>
          <w:lang w:eastAsia="it-IT"/>
        </w:rPr>
      </w:pPr>
      <w:r>
        <w:rPr>
          <w:rFonts w:ascii="Arial" w:hAnsi="Arial" w:cs="Arial"/>
        </w:rPr>
        <w:br w:type="page"/>
      </w:r>
    </w:p>
    <w:p w:rsidR="00626D3E" w:rsidRDefault="00626D3E" w:rsidP="00AC312F">
      <w:pPr>
        <w:pStyle w:val="Titolo2"/>
        <w:rPr>
          <w:rFonts w:ascii="Arial" w:hAnsi="Arial" w:cs="Arial"/>
          <w:color w:val="auto"/>
        </w:rPr>
      </w:pPr>
    </w:p>
    <w:p w:rsidR="00AC312F" w:rsidRPr="004F5101" w:rsidRDefault="00AC312F" w:rsidP="00AC312F">
      <w:pPr>
        <w:pStyle w:val="Titolo2"/>
        <w:rPr>
          <w:rFonts w:ascii="Arial" w:hAnsi="Arial" w:cs="Arial"/>
          <w:color w:val="auto"/>
          <w:sz w:val="24"/>
          <w:szCs w:val="24"/>
        </w:rPr>
      </w:pPr>
      <w:r w:rsidRPr="004F5101">
        <w:rPr>
          <w:rFonts w:ascii="Arial" w:hAnsi="Arial" w:cs="Arial"/>
          <w:color w:val="auto"/>
          <w:sz w:val="24"/>
          <w:szCs w:val="24"/>
        </w:rPr>
        <w:t>SEZIONE 3</w:t>
      </w:r>
      <w:r w:rsidR="00397D79" w:rsidRPr="004F5101">
        <w:rPr>
          <w:rFonts w:ascii="Arial" w:hAnsi="Arial" w:cs="Arial"/>
          <w:color w:val="auto"/>
          <w:sz w:val="24"/>
          <w:szCs w:val="24"/>
        </w:rPr>
        <w:t xml:space="preserve"> -</w:t>
      </w:r>
      <w:r w:rsidRPr="004F5101">
        <w:rPr>
          <w:rFonts w:ascii="Arial" w:hAnsi="Arial" w:cs="Arial"/>
          <w:color w:val="auto"/>
          <w:sz w:val="24"/>
          <w:szCs w:val="24"/>
        </w:rPr>
        <w:t xml:space="preserve"> SCHEDA FINANZIARIA </w:t>
      </w:r>
    </w:p>
    <w:p w:rsidR="00D67D80" w:rsidRDefault="00D67D80" w:rsidP="00D67D80">
      <w:pPr>
        <w:rPr>
          <w:lang w:eastAsia="it-IT"/>
        </w:rPr>
      </w:pPr>
    </w:p>
    <w:p w:rsidR="00626D3E" w:rsidRPr="006D55AD" w:rsidRDefault="006D55AD" w:rsidP="00D67D80">
      <w:pPr>
        <w:rPr>
          <w:rFonts w:ascii="Arial" w:hAnsi="Arial" w:cs="Arial"/>
          <w:sz w:val="24"/>
          <w:szCs w:val="24"/>
          <w:lang w:eastAsia="it-IT"/>
        </w:rPr>
      </w:pPr>
      <w:r w:rsidRPr="006D55AD">
        <w:rPr>
          <w:rFonts w:ascii="Arial" w:hAnsi="Arial" w:cs="Arial"/>
          <w:sz w:val="24"/>
          <w:szCs w:val="24"/>
          <w:lang w:eastAsia="it-IT"/>
        </w:rPr>
        <w:t>FORMATORI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85"/>
        <w:gridCol w:w="3765"/>
        <w:gridCol w:w="879"/>
        <w:gridCol w:w="1984"/>
        <w:gridCol w:w="2132"/>
      </w:tblGrid>
      <w:tr w:rsidR="00AC312F" w:rsidTr="00626D3E">
        <w:trPr>
          <w:trHeight w:val="787"/>
        </w:trPr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7D80" w:rsidRDefault="00D67D80" w:rsidP="00626D3E">
            <w:pPr>
              <w:pStyle w:val="Contenutotabella"/>
              <w:spacing w:line="360" w:lineRule="auto"/>
              <w:jc w:val="center"/>
            </w:pPr>
            <w:r>
              <w:t>N.</w:t>
            </w:r>
          </w:p>
        </w:tc>
        <w:tc>
          <w:tcPr>
            <w:tcW w:w="3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C312F" w:rsidRPr="006D55AD" w:rsidRDefault="00AC312F" w:rsidP="00626D3E">
            <w:pPr>
              <w:pStyle w:val="Contenutotabella"/>
              <w:spacing w:line="360" w:lineRule="auto"/>
              <w:jc w:val="center"/>
            </w:pPr>
            <w:r w:rsidRPr="006D55AD">
              <w:t xml:space="preserve">Nominativi docenti  </w:t>
            </w:r>
            <w:r w:rsidR="00D67D80" w:rsidRPr="006D55AD">
              <w:t xml:space="preserve">interni </w:t>
            </w:r>
            <w:r w:rsidRPr="006D55AD">
              <w:t xml:space="preserve">per attività aggiuntive di insegnamento 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C312F" w:rsidRPr="006D55AD" w:rsidRDefault="00D67D80" w:rsidP="00626D3E">
            <w:pPr>
              <w:pStyle w:val="Contenutotabella"/>
              <w:spacing w:line="360" w:lineRule="auto"/>
              <w:jc w:val="center"/>
              <w:rPr>
                <w:b/>
                <w:bCs/>
              </w:rPr>
            </w:pPr>
            <w:r w:rsidRPr="006D55AD">
              <w:t>O</w:t>
            </w:r>
            <w:r w:rsidR="00AC312F" w:rsidRPr="006D55AD">
              <w:t>re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6D3E" w:rsidRPr="006D55AD" w:rsidRDefault="00626D3E" w:rsidP="00B00191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 xml:space="preserve">Tot. </w:t>
            </w:r>
            <w:r w:rsidR="00AC312F" w:rsidRPr="006D55AD">
              <w:rPr>
                <w:rFonts w:ascii="Times New Roman" w:hAnsi="Times New Roman"/>
                <w:bCs/>
              </w:rPr>
              <w:t xml:space="preserve">Lordo </w:t>
            </w:r>
            <w:proofErr w:type="spellStart"/>
            <w:r w:rsidR="00AC312F" w:rsidRPr="006D55AD">
              <w:rPr>
                <w:rFonts w:ascii="Times New Roman" w:hAnsi="Times New Roman"/>
                <w:bCs/>
              </w:rPr>
              <w:t>dip</w:t>
            </w:r>
            <w:r w:rsidR="00D67D80" w:rsidRPr="006D55AD">
              <w:rPr>
                <w:rFonts w:ascii="Times New Roman" w:hAnsi="Times New Roman"/>
                <w:bCs/>
              </w:rPr>
              <w:t>end</w:t>
            </w:r>
            <w:proofErr w:type="spellEnd"/>
            <w:r w:rsidRPr="006D55AD">
              <w:rPr>
                <w:rFonts w:ascii="Times New Roman" w:hAnsi="Times New Roman"/>
                <w:bCs/>
              </w:rPr>
              <w:t>.</w:t>
            </w:r>
          </w:p>
          <w:p w:rsidR="00626D3E" w:rsidRPr="006D55AD" w:rsidRDefault="00626D3E" w:rsidP="00626D3E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€ 35,00</w:t>
            </w:r>
            <w:r w:rsidRPr="006D55AD">
              <w:rPr>
                <w:rFonts w:ascii="Times New Roman" w:hAnsi="Times New Roman"/>
                <w:bCs/>
              </w:rPr>
              <w:t>/ora)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C312F" w:rsidRPr="006D55AD" w:rsidRDefault="00626D3E" w:rsidP="00B00191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Tot. lordo stato</w:t>
            </w:r>
          </w:p>
          <w:p w:rsidR="00AC312F" w:rsidRPr="006D55AD" w:rsidRDefault="00626D3E" w:rsidP="00626D3E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€ 46,45</w:t>
            </w:r>
            <w:r w:rsidRPr="006D55AD">
              <w:rPr>
                <w:rFonts w:ascii="Times New Roman" w:hAnsi="Times New Roman"/>
                <w:bCs/>
              </w:rPr>
              <w:t>/ora)</w:t>
            </w: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:rsidTr="00A53903">
        <w:tc>
          <w:tcPr>
            <w:tcW w:w="552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  <w:r>
              <w:t xml:space="preserve">SUB TOTALE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B00191">
        <w:tc>
          <w:tcPr>
            <w:tcW w:w="9645" w:type="dxa"/>
            <w:gridSpan w:val="5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</w:tcPr>
          <w:p w:rsidR="00AC312F" w:rsidRDefault="00AC312F" w:rsidP="00B00191">
            <w:pPr>
              <w:pStyle w:val="Contenutotabella"/>
              <w:spacing w:line="360" w:lineRule="auto"/>
              <w:rPr>
                <w:shd w:val="clear" w:color="auto" w:fill="EEEEEE"/>
              </w:rPr>
            </w:pPr>
          </w:p>
        </w:tc>
      </w:tr>
      <w:tr w:rsidR="00AC312F" w:rsidTr="00626D3E">
        <w:trPr>
          <w:trHeight w:val="1080"/>
        </w:trPr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C312F" w:rsidRDefault="00626D3E" w:rsidP="00B00191">
            <w:pPr>
              <w:pStyle w:val="Contenutotabella"/>
              <w:spacing w:line="360" w:lineRule="auto"/>
              <w:jc w:val="center"/>
            </w:pPr>
            <w:r>
              <w:t>N.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AC312F" w:rsidRDefault="00AC312F" w:rsidP="002F5385">
            <w:pPr>
              <w:pStyle w:val="Contenutotabella"/>
              <w:spacing w:line="360" w:lineRule="auto"/>
              <w:jc w:val="center"/>
            </w:pPr>
            <w:r>
              <w:t xml:space="preserve">Nominativi docenti  </w:t>
            </w:r>
            <w:r w:rsidR="002F5385">
              <w:t xml:space="preserve">interni </w:t>
            </w:r>
            <w:r>
              <w:t xml:space="preserve">per attività funzionali al Progetto  </w:t>
            </w:r>
            <w:r>
              <w:rPr>
                <w:sz w:val="18"/>
                <w:szCs w:val="18"/>
              </w:rPr>
              <w:t>(tutoraggio, coordinamento, monitoraggio,</w:t>
            </w:r>
            <w:r w:rsidR="00626D3E">
              <w:rPr>
                <w:sz w:val="18"/>
                <w:szCs w:val="18"/>
              </w:rPr>
              <w:t xml:space="preserve"> </w:t>
            </w:r>
            <w:proofErr w:type="spellStart"/>
            <w:r w:rsidR="00626D3E">
              <w:rPr>
                <w:sz w:val="18"/>
                <w:szCs w:val="18"/>
              </w:rPr>
              <w:t>etc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C312F" w:rsidRDefault="00626D3E" w:rsidP="00B00191">
            <w:pPr>
              <w:pStyle w:val="Contenutotabella"/>
              <w:spacing w:line="360" w:lineRule="auto"/>
              <w:jc w:val="center"/>
            </w:pPr>
            <w:r>
              <w:t>Ore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26D3E" w:rsidRPr="006D55AD" w:rsidRDefault="00626D3E" w:rsidP="00626D3E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 xml:space="preserve">Tot. Lordo </w:t>
            </w:r>
            <w:proofErr w:type="spellStart"/>
            <w:r w:rsidRPr="006D55AD">
              <w:rPr>
                <w:rFonts w:ascii="Times New Roman" w:hAnsi="Times New Roman"/>
                <w:bCs/>
              </w:rPr>
              <w:t>dipend</w:t>
            </w:r>
            <w:proofErr w:type="spellEnd"/>
            <w:r w:rsidRPr="006D55AD">
              <w:rPr>
                <w:rFonts w:ascii="Times New Roman" w:hAnsi="Times New Roman"/>
                <w:bCs/>
              </w:rPr>
              <w:t>.</w:t>
            </w:r>
          </w:p>
          <w:p w:rsidR="00AC312F" w:rsidRPr="006D55AD" w:rsidRDefault="00626D3E" w:rsidP="00B00191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6D55AD"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€ 17,50</w:t>
            </w:r>
            <w:r w:rsidRPr="006D55AD">
              <w:rPr>
                <w:rFonts w:ascii="Times New Roman" w:hAnsi="Times New Roman"/>
                <w:bCs/>
              </w:rPr>
              <w:t>/ora)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26D3E" w:rsidRPr="006D55AD" w:rsidRDefault="00626D3E" w:rsidP="00626D3E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Tot. lordo stato</w:t>
            </w:r>
          </w:p>
          <w:p w:rsidR="00AC312F" w:rsidRPr="006D55AD" w:rsidRDefault="00626D3E" w:rsidP="00626D3E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€ 23,23</w:t>
            </w:r>
            <w:r w:rsidRPr="006D55AD">
              <w:rPr>
                <w:rFonts w:ascii="Times New Roman" w:hAnsi="Times New Roman"/>
                <w:bCs/>
              </w:rPr>
              <w:t>/0ra)</w:t>
            </w:r>
          </w:p>
        </w:tc>
      </w:tr>
      <w:tr w:rsidR="00AC312F" w:rsidTr="00626D3E"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:rsidTr="00CA02B1">
        <w:tc>
          <w:tcPr>
            <w:tcW w:w="552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  <w:r>
              <w:t>SUB TOTALE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9645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  <w:rPr>
                <w:shd w:val="clear" w:color="auto" w:fill="DDDDDD"/>
              </w:rPr>
            </w:pPr>
          </w:p>
          <w:p w:rsidR="00626D3E" w:rsidRDefault="00626D3E" w:rsidP="00B00191">
            <w:pPr>
              <w:pStyle w:val="Contenutotabella"/>
              <w:spacing w:line="360" w:lineRule="auto"/>
              <w:jc w:val="center"/>
              <w:rPr>
                <w:shd w:val="clear" w:color="auto" w:fill="DDDDDD"/>
              </w:rPr>
            </w:pPr>
          </w:p>
        </w:tc>
      </w:tr>
      <w:tr w:rsidR="00AC312F" w:rsidTr="00626D3E"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626D3E" w:rsidP="00B00191">
            <w:pPr>
              <w:pStyle w:val="Contenutotabella"/>
              <w:spacing w:line="360" w:lineRule="auto"/>
              <w:jc w:val="center"/>
            </w:pPr>
            <w:r>
              <w:lastRenderedPageBreak/>
              <w:t>N.</w:t>
            </w:r>
          </w:p>
        </w:tc>
        <w:tc>
          <w:tcPr>
            <w:tcW w:w="3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C312F" w:rsidRDefault="002F5385" w:rsidP="00B00191">
            <w:pPr>
              <w:pStyle w:val="Contenutotabella"/>
              <w:spacing w:line="360" w:lineRule="auto"/>
              <w:jc w:val="center"/>
            </w:pPr>
            <w:r>
              <w:t>Nominativi e</w:t>
            </w:r>
            <w:r w:rsidR="00AC312F">
              <w:t xml:space="preserve">sperti esterni 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C312F" w:rsidRDefault="00626D3E" w:rsidP="00B00191">
            <w:pPr>
              <w:pStyle w:val="Contenutotabella"/>
              <w:spacing w:line="360" w:lineRule="auto"/>
              <w:jc w:val="center"/>
            </w:pPr>
            <w:r>
              <w:t>O</w:t>
            </w:r>
            <w:r w:rsidR="00AC312F">
              <w:t>re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  <w:r>
              <w:t>Costo/ora</w:t>
            </w:r>
            <w:r w:rsidR="00626D3E">
              <w:t xml:space="preserve"> (€)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  <w:r>
              <w:t>Costo totale</w:t>
            </w:r>
            <w:r w:rsidR="00AC312F">
              <w:t xml:space="preserve"> </w:t>
            </w:r>
          </w:p>
          <w:p w:rsidR="00AC312F" w:rsidRDefault="00626D3E" w:rsidP="00B00191">
            <w:pPr>
              <w:pStyle w:val="Contenutotabella"/>
              <w:spacing w:line="360" w:lineRule="auto"/>
              <w:jc w:val="center"/>
            </w:pPr>
            <w:r>
              <w:t>(</w:t>
            </w:r>
            <w:r w:rsidR="00AC312F">
              <w:t>IVA compresa</w:t>
            </w:r>
            <w:r>
              <w:t>)</w:t>
            </w: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AC312F">
            <w:pPr>
              <w:pStyle w:val="Contenutotabella"/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AC312F">
            <w:pPr>
              <w:pStyle w:val="Contenutotabella"/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:rsidTr="00C23102">
        <w:tc>
          <w:tcPr>
            <w:tcW w:w="552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  <w:r>
              <w:t>SUB TOTALE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</w:tbl>
    <w:p w:rsidR="00471FA2" w:rsidRDefault="00471FA2" w:rsidP="00AC312F"/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13"/>
        <w:gridCol w:w="2132"/>
      </w:tblGrid>
      <w:tr w:rsidR="00471FA2" w:rsidTr="00151A08">
        <w:tc>
          <w:tcPr>
            <w:tcW w:w="7513" w:type="dxa"/>
          </w:tcPr>
          <w:p w:rsidR="00471FA2" w:rsidRPr="00EF73C0" w:rsidRDefault="00471FA2" w:rsidP="00B00191">
            <w:pPr>
              <w:pStyle w:val="Contenutotabella"/>
              <w:spacing w:line="360" w:lineRule="auto"/>
              <w:jc w:val="center"/>
              <w:rPr>
                <w:highlight w:val="yellow"/>
              </w:rPr>
            </w:pPr>
            <w:r w:rsidRPr="00EF73C0">
              <w:rPr>
                <w:highlight w:val="yellow"/>
              </w:rPr>
              <w:t xml:space="preserve">TOTALE LORDO FORMATORI </w:t>
            </w:r>
            <w:r w:rsidRPr="00EF73C0">
              <w:rPr>
                <w:sz w:val="20"/>
                <w:szCs w:val="20"/>
                <w:highlight w:val="yellow"/>
              </w:rPr>
              <w:t xml:space="preserve">(Somma </w:t>
            </w:r>
            <w:r w:rsidR="002207A8">
              <w:rPr>
                <w:sz w:val="20"/>
                <w:szCs w:val="20"/>
                <w:highlight w:val="yellow"/>
              </w:rPr>
              <w:t>degli ultimi</w:t>
            </w:r>
            <w:r w:rsidRPr="00EF73C0">
              <w:rPr>
                <w:sz w:val="20"/>
                <w:szCs w:val="20"/>
                <w:highlight w:val="yellow"/>
              </w:rPr>
              <w:t xml:space="preserve"> 3 sub-totali lordi)</w:t>
            </w:r>
          </w:p>
        </w:tc>
        <w:tc>
          <w:tcPr>
            <w:tcW w:w="2132" w:type="dxa"/>
          </w:tcPr>
          <w:p w:rsidR="00471FA2" w:rsidRPr="00EF73C0" w:rsidRDefault="00471FA2" w:rsidP="00B00191">
            <w:pPr>
              <w:pStyle w:val="Contenutotabella"/>
              <w:spacing w:line="360" w:lineRule="auto"/>
              <w:jc w:val="center"/>
              <w:rPr>
                <w:highlight w:val="yellow"/>
              </w:rPr>
            </w:pPr>
          </w:p>
        </w:tc>
      </w:tr>
    </w:tbl>
    <w:p w:rsidR="00471FA2" w:rsidRDefault="00471FA2" w:rsidP="00AC312F"/>
    <w:p w:rsidR="00AC312F" w:rsidRDefault="00AC312F" w:rsidP="00AC312F"/>
    <w:p w:rsidR="006D55AD" w:rsidRPr="006D55AD" w:rsidRDefault="006D55AD" w:rsidP="00AC312F">
      <w:pPr>
        <w:rPr>
          <w:rFonts w:ascii="Arial" w:hAnsi="Arial" w:cs="Arial"/>
          <w:sz w:val="24"/>
          <w:szCs w:val="24"/>
        </w:rPr>
      </w:pPr>
      <w:r w:rsidRPr="006D55AD">
        <w:rPr>
          <w:rFonts w:ascii="Arial" w:hAnsi="Arial" w:cs="Arial"/>
          <w:sz w:val="24"/>
          <w:szCs w:val="24"/>
        </w:rPr>
        <w:t>ATA</w:t>
      </w:r>
    </w:p>
    <w:tbl>
      <w:tblPr>
        <w:tblW w:w="9689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780"/>
        <w:gridCol w:w="3765"/>
        <w:gridCol w:w="1170"/>
        <w:gridCol w:w="2076"/>
        <w:gridCol w:w="1898"/>
      </w:tblGrid>
      <w:tr w:rsidR="00AC312F" w:rsidTr="006D55AD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6D55AD" w:rsidP="006D55A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6D55AD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>N.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12F" w:rsidRPr="006D55AD" w:rsidRDefault="006D55AD" w:rsidP="00416B5C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Nominativi Assistenti</w:t>
            </w:r>
            <w:r w:rsidRPr="006D55AD">
              <w:rPr>
                <w:rFonts w:ascii="Times New Roman" w:hAnsi="Times New Roman"/>
                <w:bCs/>
              </w:rPr>
              <w:t xml:space="preserve"> A</w:t>
            </w:r>
            <w:r>
              <w:rPr>
                <w:rFonts w:ascii="Times New Roman" w:hAnsi="Times New Roman"/>
                <w:bCs/>
              </w:rPr>
              <w:t>mministrativi</w:t>
            </w:r>
            <w:r w:rsidR="00AC312F" w:rsidRPr="006D55AD">
              <w:rPr>
                <w:rFonts w:ascii="Times New Roman" w:hAnsi="Times New Roman"/>
                <w:bCs/>
              </w:rPr>
              <w:t xml:space="preserve"> ed Assistenti Tecnici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12F" w:rsidRPr="006D55AD" w:rsidRDefault="006D55AD" w:rsidP="006D55AD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Ore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55AD" w:rsidRDefault="00416B5C" w:rsidP="00EF73C0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 xml:space="preserve">Tot. Lordo </w:t>
            </w:r>
            <w:proofErr w:type="spellStart"/>
            <w:r w:rsidRPr="006D55AD">
              <w:rPr>
                <w:rFonts w:ascii="Times New Roman" w:hAnsi="Times New Roman"/>
                <w:bCs/>
              </w:rPr>
              <w:t>dipend</w:t>
            </w:r>
            <w:proofErr w:type="spellEnd"/>
            <w:r w:rsidRPr="006D55AD">
              <w:rPr>
                <w:rFonts w:ascii="Times New Roman" w:hAnsi="Times New Roman"/>
                <w:bCs/>
              </w:rPr>
              <w:t>.</w:t>
            </w:r>
          </w:p>
          <w:p w:rsidR="00AC312F" w:rsidRPr="006D55AD" w:rsidRDefault="00EF73C0" w:rsidP="00B00191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€ 14,50</w:t>
            </w:r>
            <w:r>
              <w:rPr>
                <w:rFonts w:ascii="Times New Roman" w:hAnsi="Times New Roman"/>
                <w:bCs/>
              </w:rPr>
              <w:t>/ora)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AD" w:rsidRDefault="00EF73C0" w:rsidP="00EF73C0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Tot. lordo stato</w:t>
            </w:r>
          </w:p>
          <w:p w:rsidR="00AC312F" w:rsidRPr="006D55AD" w:rsidRDefault="00EF73C0" w:rsidP="006D55AD">
            <w:pPr>
              <w:widowControl w:val="0"/>
              <w:suppressAutoHyphens/>
              <w:spacing w:line="10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 19,24</w:t>
            </w:r>
            <w:r>
              <w:rPr>
                <w:rFonts w:ascii="Times New Roman" w:hAnsi="Times New Roman"/>
                <w:bCs/>
              </w:rPr>
              <w:t>/ora)</w:t>
            </w:r>
          </w:p>
        </w:tc>
      </w:tr>
      <w:tr w:rsidR="00AC312F" w:rsidTr="00B0019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037007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AC312F" w:rsidTr="00B0019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6D55AD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AC312F" w:rsidTr="00B00191"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6D55AD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AC312F" w:rsidTr="00B00191"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6D55AD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AC312F" w:rsidTr="00B00191"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6D55AD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AC312F" w:rsidTr="00EF73C0"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6D55AD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EF73C0" w:rsidTr="00EF73C0"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3C0" w:rsidRPr="00EF73C0" w:rsidRDefault="00EF73C0" w:rsidP="00EF73C0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EF73C0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>SUB TOTALE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3C0" w:rsidRPr="006D55AD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3C0" w:rsidRPr="006D55AD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EF73C0" w:rsidTr="00EF73C0">
        <w:tc>
          <w:tcPr>
            <w:tcW w:w="9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F73C0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  <w:p w:rsidR="00EF73C0" w:rsidRPr="006D55AD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EF73C0" w:rsidRPr="00EF73C0" w:rsidTr="00B0019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EF73C0" w:rsidRDefault="00EF73C0" w:rsidP="00EF73C0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Times New Roman" w:eastAsia="Andale Sans UI" w:hAnsi="Times New Roman"/>
                <w:bCs/>
                <w:kern w:val="2"/>
              </w:rPr>
            </w:pPr>
            <w:r w:rsidRPr="00EF73C0">
              <w:rPr>
                <w:rFonts w:ascii="Times New Roman" w:eastAsia="Andale Sans UI" w:hAnsi="Times New Roman"/>
                <w:bCs/>
                <w:kern w:val="2"/>
              </w:rPr>
              <w:t>N.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12F" w:rsidRPr="00EF73C0" w:rsidRDefault="00EF73C0" w:rsidP="00EF73C0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Nominativi Collaboratori S</w:t>
            </w:r>
            <w:r w:rsidR="00AC312F" w:rsidRPr="00EF73C0">
              <w:rPr>
                <w:rFonts w:ascii="Times New Roman" w:hAnsi="Times New Roman"/>
                <w:bCs/>
              </w:rPr>
              <w:t>colastici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12F" w:rsidRPr="00EF73C0" w:rsidRDefault="00EF73C0" w:rsidP="00EF73C0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Ore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3C0" w:rsidRDefault="00EF73C0" w:rsidP="00EF73C0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 xml:space="preserve">Tot. Lordo </w:t>
            </w:r>
            <w:proofErr w:type="spellStart"/>
            <w:r w:rsidRPr="006D55AD">
              <w:rPr>
                <w:rFonts w:ascii="Times New Roman" w:hAnsi="Times New Roman"/>
                <w:bCs/>
              </w:rPr>
              <w:t>dipend</w:t>
            </w:r>
            <w:proofErr w:type="spellEnd"/>
            <w:r w:rsidRPr="006D55AD">
              <w:rPr>
                <w:rFonts w:ascii="Times New Roman" w:hAnsi="Times New Roman"/>
                <w:bCs/>
              </w:rPr>
              <w:t>.</w:t>
            </w:r>
          </w:p>
          <w:p w:rsidR="00AC312F" w:rsidRPr="00EF73C0" w:rsidRDefault="00EF73C0" w:rsidP="00EF73C0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(</w:t>
            </w:r>
            <w:r w:rsidR="00AC312F" w:rsidRPr="00EF73C0">
              <w:rPr>
                <w:rFonts w:ascii="Times New Roman" w:hAnsi="Times New Roman"/>
                <w:bCs/>
              </w:rPr>
              <w:t>€ 12,50</w:t>
            </w:r>
            <w:r>
              <w:rPr>
                <w:rFonts w:ascii="Times New Roman" w:hAnsi="Times New Roman"/>
                <w:bCs/>
              </w:rPr>
              <w:t>/ora)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3C0" w:rsidRDefault="00EF73C0" w:rsidP="00EF73C0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Tot. lordo stato</w:t>
            </w:r>
          </w:p>
          <w:p w:rsidR="00AC312F" w:rsidRPr="00EF73C0" w:rsidRDefault="00EF73C0" w:rsidP="00EF73C0">
            <w:pPr>
              <w:widowControl w:val="0"/>
              <w:suppressAutoHyphens/>
              <w:spacing w:line="10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</w:t>
            </w:r>
            <w:r w:rsidR="00AC312F" w:rsidRPr="00EF73C0">
              <w:rPr>
                <w:rFonts w:ascii="Times New Roman" w:hAnsi="Times New Roman"/>
                <w:bCs/>
              </w:rPr>
              <w:t>€ 16,59</w:t>
            </w:r>
            <w:r>
              <w:rPr>
                <w:rFonts w:ascii="Times New Roman" w:hAnsi="Times New Roman"/>
                <w:bCs/>
              </w:rPr>
              <w:t>/ora)</w:t>
            </w:r>
          </w:p>
        </w:tc>
      </w:tr>
      <w:tr w:rsidR="00AC312F" w:rsidTr="00B0019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EF73C0" w:rsidRDefault="00AC312F" w:rsidP="00AC312F">
            <w:pPr>
              <w:widowControl w:val="0"/>
              <w:numPr>
                <w:ilvl w:val="0"/>
                <w:numId w:val="6"/>
              </w:numPr>
              <w:suppressAutoHyphens/>
              <w:spacing w:line="360" w:lineRule="auto"/>
              <w:ind w:left="0" w:firstLine="0"/>
              <w:rPr>
                <w:rFonts w:eastAsia="Andale Sans UI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color w:val="FF6600"/>
                <w:kern w:val="2"/>
                <w:sz w:val="24"/>
                <w:szCs w:val="24"/>
              </w:rPr>
            </w:pPr>
          </w:p>
        </w:tc>
      </w:tr>
      <w:tr w:rsidR="00AC312F" w:rsidTr="00EF73C0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EF73C0" w:rsidRDefault="00AC312F" w:rsidP="00AC312F">
            <w:pPr>
              <w:widowControl w:val="0"/>
              <w:numPr>
                <w:ilvl w:val="0"/>
                <w:numId w:val="6"/>
              </w:numPr>
              <w:suppressAutoHyphens/>
              <w:spacing w:line="360" w:lineRule="auto"/>
              <w:ind w:left="0" w:firstLine="0"/>
              <w:rPr>
                <w:rFonts w:eastAsia="Andale Sans UI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color w:val="FF6600"/>
                <w:kern w:val="2"/>
                <w:sz w:val="24"/>
                <w:szCs w:val="24"/>
              </w:rPr>
            </w:pPr>
          </w:p>
        </w:tc>
      </w:tr>
      <w:tr w:rsidR="00AC312F" w:rsidTr="00EF73C0"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Pr="00EF73C0" w:rsidRDefault="00AC312F" w:rsidP="00AC312F">
            <w:pPr>
              <w:widowControl w:val="0"/>
              <w:numPr>
                <w:ilvl w:val="0"/>
                <w:numId w:val="6"/>
              </w:numPr>
              <w:suppressAutoHyphens/>
              <w:spacing w:line="360" w:lineRule="auto"/>
              <w:ind w:left="0" w:firstLine="0"/>
              <w:rPr>
                <w:rFonts w:eastAsia="Andale Sans UI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color w:val="FF6600"/>
                <w:kern w:val="2"/>
                <w:sz w:val="24"/>
                <w:szCs w:val="24"/>
              </w:rPr>
            </w:pPr>
          </w:p>
        </w:tc>
      </w:tr>
      <w:tr w:rsidR="00EF73C0" w:rsidTr="00EF73C0"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3C0" w:rsidRPr="00EF73C0" w:rsidRDefault="00EF73C0" w:rsidP="00EF73C0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EF73C0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>SUB TOTALE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3C0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3C0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color w:val="FF6600"/>
                <w:kern w:val="2"/>
                <w:sz w:val="24"/>
                <w:szCs w:val="24"/>
              </w:rPr>
            </w:pPr>
          </w:p>
        </w:tc>
      </w:tr>
    </w:tbl>
    <w:p w:rsidR="00AC312F" w:rsidRDefault="00AC312F" w:rsidP="00AC312F"/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797"/>
        <w:gridCol w:w="1848"/>
      </w:tblGrid>
      <w:tr w:rsidR="00EF73C0" w:rsidTr="00EF73C0">
        <w:tc>
          <w:tcPr>
            <w:tcW w:w="7797" w:type="dxa"/>
          </w:tcPr>
          <w:p w:rsidR="00EF73C0" w:rsidRPr="00EF73C0" w:rsidRDefault="00EF73C0" w:rsidP="00B00191">
            <w:pPr>
              <w:pStyle w:val="Contenutotabella"/>
              <w:spacing w:line="360" w:lineRule="auto"/>
              <w:jc w:val="center"/>
              <w:rPr>
                <w:highlight w:val="yellow"/>
              </w:rPr>
            </w:pPr>
            <w:r w:rsidRPr="00EF73C0">
              <w:rPr>
                <w:highlight w:val="yellow"/>
              </w:rPr>
              <w:t xml:space="preserve">TOTALE LORDO ATA </w:t>
            </w:r>
            <w:r w:rsidRPr="00EF73C0">
              <w:rPr>
                <w:sz w:val="20"/>
                <w:szCs w:val="20"/>
                <w:highlight w:val="yellow"/>
              </w:rPr>
              <w:t xml:space="preserve">(Somma </w:t>
            </w:r>
            <w:r w:rsidR="002207A8">
              <w:rPr>
                <w:sz w:val="20"/>
                <w:szCs w:val="20"/>
                <w:highlight w:val="yellow"/>
              </w:rPr>
              <w:t xml:space="preserve">degli ultimi </w:t>
            </w:r>
            <w:r w:rsidRPr="00EF73C0">
              <w:rPr>
                <w:sz w:val="20"/>
                <w:szCs w:val="20"/>
                <w:highlight w:val="yellow"/>
              </w:rPr>
              <w:t>2 sub totali lordi)</w:t>
            </w:r>
          </w:p>
        </w:tc>
        <w:tc>
          <w:tcPr>
            <w:tcW w:w="1848" w:type="dxa"/>
          </w:tcPr>
          <w:p w:rsidR="00EF73C0" w:rsidRPr="00EF73C0" w:rsidRDefault="00EF73C0" w:rsidP="00B00191">
            <w:pPr>
              <w:pStyle w:val="Contenutotabella"/>
              <w:spacing w:line="360" w:lineRule="auto"/>
              <w:jc w:val="center"/>
              <w:rPr>
                <w:highlight w:val="yellow"/>
              </w:rPr>
            </w:pPr>
          </w:p>
        </w:tc>
      </w:tr>
    </w:tbl>
    <w:p w:rsidR="00E96C08" w:rsidRDefault="00E96C08" w:rsidP="00E96C08">
      <w:pPr>
        <w:rPr>
          <w:rFonts w:ascii="Arial" w:hAnsi="Arial" w:cs="Arial"/>
          <w:sz w:val="24"/>
          <w:szCs w:val="24"/>
        </w:rPr>
      </w:pPr>
    </w:p>
    <w:p w:rsidR="00E96C08" w:rsidRPr="00471FA2" w:rsidRDefault="00E96C08" w:rsidP="00E96C08">
      <w:pPr>
        <w:rPr>
          <w:rFonts w:ascii="Arial" w:hAnsi="Arial" w:cs="Arial"/>
          <w:sz w:val="24"/>
          <w:szCs w:val="24"/>
        </w:rPr>
      </w:pPr>
      <w:r w:rsidRPr="00471FA2">
        <w:rPr>
          <w:rFonts w:ascii="Arial" w:hAnsi="Arial" w:cs="Arial"/>
          <w:sz w:val="24"/>
          <w:szCs w:val="24"/>
        </w:rPr>
        <w:lastRenderedPageBreak/>
        <w:t>ALTRE VOCI DI SPESA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797"/>
        <w:gridCol w:w="1842"/>
      </w:tblGrid>
      <w:tr w:rsidR="00E96C08" w:rsidTr="006E62D2"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6C08" w:rsidRDefault="00E96C08" w:rsidP="00B00191">
            <w:pPr>
              <w:pStyle w:val="Contenutotabella"/>
            </w:pPr>
            <w:r>
              <w:t>Natura della voce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6C08" w:rsidRDefault="00E96C08" w:rsidP="00B00191">
            <w:pPr>
              <w:pStyle w:val="Contenutotabella"/>
              <w:jc w:val="center"/>
              <w:rPr>
                <w:b/>
                <w:bCs/>
              </w:rPr>
            </w:pPr>
            <w:r w:rsidRPr="006D55AD">
              <w:rPr>
                <w:sz w:val="22"/>
                <w:szCs w:val="22"/>
              </w:rPr>
              <w:t xml:space="preserve">Costi </w:t>
            </w:r>
            <w:r w:rsidR="006E62D2">
              <w:rPr>
                <w:sz w:val="22"/>
                <w:szCs w:val="22"/>
              </w:rPr>
              <w:t>in €</w:t>
            </w:r>
            <w:r w:rsidRPr="006D55AD">
              <w:rPr>
                <w:sz w:val="22"/>
                <w:szCs w:val="22"/>
              </w:rPr>
              <w:t xml:space="preserve"> per l’amministrazione</w:t>
            </w:r>
            <w:r>
              <w:t xml:space="preserve"> </w:t>
            </w:r>
          </w:p>
        </w:tc>
      </w:tr>
      <w:tr w:rsidR="00E96C08" w:rsidTr="006E62D2">
        <w:tc>
          <w:tcPr>
            <w:tcW w:w="77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6C08" w:rsidRDefault="00E96C08" w:rsidP="00B00191">
            <w:pPr>
              <w:pStyle w:val="Contenutotabella"/>
            </w:pPr>
            <w:r>
              <w:t xml:space="preserve">Trasporti </w:t>
            </w:r>
            <w:r w:rsidRPr="006D55AD">
              <w:rPr>
                <w:i/>
                <w:sz w:val="20"/>
                <w:szCs w:val="20"/>
              </w:rPr>
              <w:t>(indicare la tipologia)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6C08" w:rsidRDefault="00E96C08" w:rsidP="00B00191">
            <w:pPr>
              <w:pStyle w:val="Contenutotabella"/>
              <w:jc w:val="center"/>
            </w:pPr>
          </w:p>
        </w:tc>
      </w:tr>
      <w:tr w:rsidR="00E96C08" w:rsidTr="006E62D2">
        <w:tc>
          <w:tcPr>
            <w:tcW w:w="77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6C08" w:rsidRPr="004B76C2" w:rsidRDefault="00E96C08" w:rsidP="00B00191">
            <w:pPr>
              <w:widowControl w:val="0"/>
              <w:suppressAutoHyphens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4B76C2">
              <w:rPr>
                <w:rFonts w:ascii="Times New Roman" w:hAnsi="Times New Roman"/>
                <w:sz w:val="24"/>
                <w:szCs w:val="24"/>
              </w:rPr>
              <w:t>Materiali/attrezzature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5AD">
              <w:rPr>
                <w:rFonts w:ascii="Times New Roman" w:hAnsi="Times New Roman"/>
                <w:i/>
                <w:sz w:val="20"/>
                <w:szCs w:val="20"/>
              </w:rPr>
              <w:t>(indicare il dettaglio)</w:t>
            </w:r>
            <w:r w:rsidRPr="004B76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6C08" w:rsidRDefault="00E96C08" w:rsidP="00B00191">
            <w:pPr>
              <w:pStyle w:val="Contenutotabella"/>
              <w:jc w:val="center"/>
            </w:pPr>
          </w:p>
        </w:tc>
      </w:tr>
      <w:tr w:rsidR="00E96C08" w:rsidTr="006E62D2">
        <w:tc>
          <w:tcPr>
            <w:tcW w:w="77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6C08" w:rsidRDefault="00E96C08" w:rsidP="00B00191">
            <w:pPr>
              <w:pStyle w:val="Contenutotabella"/>
            </w:pPr>
            <w:r>
              <w:t>Cancelleria</w:t>
            </w:r>
            <w:r w:rsidR="002207A8">
              <w:t xml:space="preserve"> </w:t>
            </w:r>
            <w:r>
              <w:t xml:space="preserve"> </w:t>
            </w:r>
            <w:r w:rsidR="002207A8" w:rsidRPr="006D55AD">
              <w:rPr>
                <w:i/>
                <w:sz w:val="20"/>
                <w:szCs w:val="20"/>
              </w:rPr>
              <w:t>(indicare il dettaglio)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6C08" w:rsidRDefault="00E96C08" w:rsidP="00B00191">
            <w:pPr>
              <w:pStyle w:val="Contenutotabella"/>
              <w:jc w:val="center"/>
            </w:pPr>
          </w:p>
        </w:tc>
      </w:tr>
      <w:tr w:rsidR="00E96C08" w:rsidTr="006E62D2">
        <w:tc>
          <w:tcPr>
            <w:tcW w:w="77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6C08" w:rsidRDefault="00E96C08" w:rsidP="00B00191">
            <w:pPr>
              <w:pStyle w:val="Contenutotabella"/>
            </w:pPr>
            <w:r>
              <w:t xml:space="preserve">Altro </w:t>
            </w:r>
            <w:r w:rsidRPr="006D55AD">
              <w:rPr>
                <w:i/>
                <w:sz w:val="20"/>
                <w:szCs w:val="20"/>
              </w:rPr>
              <w:t>(specificare)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6C08" w:rsidRDefault="00E96C08" w:rsidP="00B00191">
            <w:pPr>
              <w:pStyle w:val="Contenutotabella"/>
              <w:jc w:val="center"/>
            </w:pPr>
          </w:p>
        </w:tc>
      </w:tr>
      <w:tr w:rsidR="00E96C08" w:rsidTr="006E62D2"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6C08" w:rsidRPr="00EF73C0" w:rsidRDefault="00E96C08" w:rsidP="00B00191">
            <w:pPr>
              <w:pStyle w:val="Contenutotabella"/>
              <w:jc w:val="center"/>
              <w:rPr>
                <w:highlight w:val="yellow"/>
              </w:rPr>
            </w:pPr>
            <w:r w:rsidRPr="00EF73C0">
              <w:rPr>
                <w:highlight w:val="yellow"/>
              </w:rPr>
              <w:t>TOTALE SPESE ACCESSORIE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6C08" w:rsidRDefault="00E96C08" w:rsidP="00B00191">
            <w:pPr>
              <w:pStyle w:val="Contenutotabella"/>
              <w:jc w:val="center"/>
            </w:pPr>
          </w:p>
        </w:tc>
      </w:tr>
    </w:tbl>
    <w:p w:rsidR="00AC312F" w:rsidRDefault="00AC312F" w:rsidP="00AC312F">
      <w:pPr>
        <w:rPr>
          <w:b/>
          <w:bCs/>
        </w:rPr>
      </w:pPr>
    </w:p>
    <w:p w:rsidR="00E96C08" w:rsidRDefault="00E96C08" w:rsidP="00AC312F">
      <w:pPr>
        <w:rPr>
          <w:b/>
          <w:bCs/>
        </w:rPr>
      </w:pPr>
    </w:p>
    <w:tbl>
      <w:tblPr>
        <w:tblW w:w="0" w:type="auto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797"/>
        <w:gridCol w:w="1848"/>
      </w:tblGrid>
      <w:tr w:rsidR="00EF73C0" w:rsidTr="00D23952">
        <w:tc>
          <w:tcPr>
            <w:tcW w:w="7797" w:type="dxa"/>
          </w:tcPr>
          <w:p w:rsidR="00E96C08" w:rsidRDefault="00E96C08" w:rsidP="00B00191">
            <w:pPr>
              <w:pStyle w:val="Contenutotabella"/>
              <w:spacing w:line="360" w:lineRule="auto"/>
              <w:jc w:val="center"/>
              <w:rPr>
                <w:b/>
                <w:highlight w:val="yellow"/>
              </w:rPr>
            </w:pPr>
          </w:p>
          <w:p w:rsidR="00EF73C0" w:rsidRDefault="00EF73C0" w:rsidP="00B00191">
            <w:pPr>
              <w:pStyle w:val="Contenutotabella"/>
              <w:spacing w:line="360" w:lineRule="auto"/>
              <w:jc w:val="center"/>
              <w:rPr>
                <w:sz w:val="18"/>
                <w:szCs w:val="18"/>
              </w:rPr>
            </w:pPr>
            <w:r w:rsidRPr="00E96C08">
              <w:rPr>
                <w:b/>
                <w:highlight w:val="yellow"/>
              </w:rPr>
              <w:t>COSTO TOTALE PROGETTO</w:t>
            </w:r>
            <w:r w:rsidRPr="00E96C08">
              <w:rPr>
                <w:b/>
              </w:rPr>
              <w:t xml:space="preserve"> </w:t>
            </w:r>
            <w:r w:rsidRPr="00E96C08">
              <w:rPr>
                <w:sz w:val="18"/>
                <w:szCs w:val="18"/>
              </w:rPr>
              <w:t xml:space="preserve">(Somma </w:t>
            </w:r>
            <w:r w:rsidR="00E96C08" w:rsidRPr="00E96C08">
              <w:rPr>
                <w:sz w:val="18"/>
                <w:szCs w:val="18"/>
              </w:rPr>
              <w:t>dei costi di formatori, ATA e spese accessorie</w:t>
            </w:r>
            <w:r w:rsidRPr="00E96C08">
              <w:rPr>
                <w:sz w:val="18"/>
                <w:szCs w:val="18"/>
              </w:rPr>
              <w:t>)</w:t>
            </w:r>
          </w:p>
          <w:p w:rsidR="00E96C08" w:rsidRPr="00E96C08" w:rsidRDefault="00E96C08" w:rsidP="00B00191">
            <w:pPr>
              <w:pStyle w:val="Contenutotabella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8" w:type="dxa"/>
          </w:tcPr>
          <w:p w:rsidR="00EF73C0" w:rsidRPr="00E96C08" w:rsidRDefault="00EF73C0" w:rsidP="00B00191">
            <w:pPr>
              <w:pStyle w:val="Contenutotabella"/>
              <w:spacing w:line="360" w:lineRule="auto"/>
              <w:jc w:val="center"/>
              <w:rPr>
                <w:highlight w:val="yellow"/>
              </w:rPr>
            </w:pPr>
          </w:p>
        </w:tc>
      </w:tr>
    </w:tbl>
    <w:p w:rsidR="00AC312F" w:rsidRDefault="00AC312F" w:rsidP="00AC312F">
      <w:pPr>
        <w:rPr>
          <w:b/>
          <w:bCs/>
        </w:rPr>
      </w:pPr>
    </w:p>
    <w:p w:rsidR="00E96C08" w:rsidRDefault="00E96C08" w:rsidP="00AC312F">
      <w:pPr>
        <w:rPr>
          <w:b/>
          <w:bCs/>
        </w:rPr>
      </w:pPr>
    </w:p>
    <w:p w:rsidR="00E96C08" w:rsidRDefault="00E96C08" w:rsidP="00E96C08">
      <w:pPr>
        <w:rPr>
          <w:b/>
          <w:bCs/>
        </w:rPr>
      </w:pPr>
    </w:p>
    <w:p w:rsidR="00AC312F" w:rsidRPr="00E96C08" w:rsidRDefault="00E96C08" w:rsidP="00E96C08">
      <w:pPr>
        <w:rPr>
          <w:rFonts w:ascii="Arial" w:hAnsi="Arial" w:cs="Arial"/>
          <w:b/>
          <w:bCs/>
          <w:sz w:val="24"/>
          <w:szCs w:val="24"/>
        </w:rPr>
      </w:pPr>
      <w:r w:rsidRPr="00E96C08">
        <w:rPr>
          <w:rFonts w:ascii="Arial" w:hAnsi="Arial" w:cs="Arial"/>
          <w:bCs/>
          <w:sz w:val="24"/>
          <w:szCs w:val="24"/>
        </w:rPr>
        <w:t>FINANZIAMENTI</w:t>
      </w:r>
      <w:r w:rsidRPr="00E96C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E96C08">
        <w:rPr>
          <w:rFonts w:ascii="Arial" w:hAnsi="Arial" w:cs="Arial"/>
          <w:bCs/>
          <w:sz w:val="24"/>
          <w:szCs w:val="24"/>
        </w:rPr>
        <w:t>RICEVUTI DA ESTERNI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96C08">
        <w:rPr>
          <w:rFonts w:ascii="Arial" w:hAnsi="Arial" w:cs="Arial"/>
          <w:bCs/>
          <w:sz w:val="20"/>
          <w:szCs w:val="20"/>
        </w:rPr>
        <w:t>(da stornare al costo del progetto)</w:t>
      </w:r>
      <w:r w:rsidRPr="00E96C08">
        <w:rPr>
          <w:rFonts w:ascii="Arial" w:hAnsi="Arial" w:cs="Arial"/>
          <w:sz w:val="24"/>
          <w:szCs w:val="24"/>
        </w:rPr>
        <w:tab/>
      </w:r>
      <w:r w:rsidRPr="00E96C08">
        <w:rPr>
          <w:rFonts w:ascii="Arial" w:hAnsi="Arial" w:cs="Arial"/>
          <w:sz w:val="24"/>
          <w:szCs w:val="24"/>
        </w:rPr>
        <w:tab/>
      </w:r>
      <w:r w:rsidRPr="00E96C08">
        <w:rPr>
          <w:rFonts w:ascii="Arial" w:hAnsi="Arial" w:cs="Arial"/>
          <w:sz w:val="24"/>
          <w:szCs w:val="24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5670"/>
      </w:tblGrid>
      <w:tr w:rsidR="00E96C08" w:rsidTr="00E96C08">
        <w:tc>
          <w:tcPr>
            <w:tcW w:w="4077" w:type="dxa"/>
          </w:tcPr>
          <w:p w:rsidR="00E96C08" w:rsidRPr="002F5385" w:rsidRDefault="00E96C08" w:rsidP="00E96C08">
            <w:pPr>
              <w:rPr>
                <w:rFonts w:ascii="Times New Roman" w:hAnsi="Times New Roman"/>
                <w:sz w:val="24"/>
                <w:szCs w:val="24"/>
              </w:rPr>
            </w:pPr>
            <w:r w:rsidRPr="002F5385">
              <w:rPr>
                <w:rFonts w:ascii="Times New Roman" w:hAnsi="Times New Roman"/>
                <w:sz w:val="24"/>
                <w:szCs w:val="24"/>
              </w:rPr>
              <w:t>Ente/Azienda finanziatore</w:t>
            </w:r>
          </w:p>
        </w:tc>
        <w:tc>
          <w:tcPr>
            <w:tcW w:w="5670" w:type="dxa"/>
          </w:tcPr>
          <w:p w:rsidR="00E96C08" w:rsidRDefault="00E96C08" w:rsidP="00AC312F">
            <w:pPr>
              <w:jc w:val="center"/>
              <w:rPr>
                <w:rFonts w:ascii="Arial" w:hAnsi="Arial" w:cs="Arial"/>
              </w:rPr>
            </w:pPr>
          </w:p>
          <w:p w:rsidR="00E96C08" w:rsidRDefault="00E96C08" w:rsidP="00AC312F">
            <w:pPr>
              <w:jc w:val="center"/>
              <w:rPr>
                <w:rFonts w:ascii="Arial" w:hAnsi="Arial" w:cs="Arial"/>
              </w:rPr>
            </w:pPr>
          </w:p>
        </w:tc>
      </w:tr>
      <w:tr w:rsidR="00E96C08" w:rsidTr="00E96C08">
        <w:tc>
          <w:tcPr>
            <w:tcW w:w="4077" w:type="dxa"/>
          </w:tcPr>
          <w:p w:rsidR="00E96C08" w:rsidRPr="002F5385" w:rsidRDefault="00E96C08" w:rsidP="00E96C08">
            <w:pPr>
              <w:rPr>
                <w:rFonts w:ascii="Times New Roman" w:hAnsi="Times New Roman"/>
                <w:sz w:val="24"/>
                <w:szCs w:val="24"/>
              </w:rPr>
            </w:pPr>
            <w:r w:rsidRPr="002F5385">
              <w:rPr>
                <w:rFonts w:ascii="Times New Roman" w:hAnsi="Times New Roman"/>
                <w:sz w:val="24"/>
                <w:szCs w:val="24"/>
              </w:rPr>
              <w:t>Cifra in € ricevuta</w:t>
            </w:r>
          </w:p>
        </w:tc>
        <w:tc>
          <w:tcPr>
            <w:tcW w:w="5670" w:type="dxa"/>
          </w:tcPr>
          <w:p w:rsidR="00E96C08" w:rsidRDefault="00E96C08" w:rsidP="00AC312F">
            <w:pPr>
              <w:jc w:val="center"/>
              <w:rPr>
                <w:rFonts w:ascii="Arial" w:hAnsi="Arial" w:cs="Arial"/>
              </w:rPr>
            </w:pPr>
          </w:p>
          <w:p w:rsidR="00E96C08" w:rsidRDefault="00E96C08" w:rsidP="00AC312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C312F" w:rsidRPr="00DD1470" w:rsidRDefault="00AC312F" w:rsidP="00AC312F">
      <w:pPr>
        <w:jc w:val="center"/>
        <w:rPr>
          <w:rFonts w:ascii="Arial" w:hAnsi="Arial" w:cs="Arial"/>
        </w:rPr>
      </w:pPr>
    </w:p>
    <w:p w:rsidR="00AC312F" w:rsidRPr="00DD1470" w:rsidRDefault="00AC312F" w:rsidP="00AC312F">
      <w:pPr>
        <w:jc w:val="center"/>
        <w:rPr>
          <w:rFonts w:ascii="Arial" w:hAnsi="Arial" w:cs="Arial"/>
        </w:rPr>
      </w:pPr>
    </w:p>
    <w:p w:rsidR="00E96C08" w:rsidRDefault="00E96C08" w:rsidP="00AC312F">
      <w:pPr>
        <w:jc w:val="both"/>
        <w:rPr>
          <w:rFonts w:ascii="Arial" w:hAnsi="Arial" w:cs="Arial"/>
          <w:sz w:val="24"/>
          <w:szCs w:val="24"/>
        </w:rPr>
      </w:pPr>
    </w:p>
    <w:p w:rsidR="00AC312F" w:rsidRPr="00E96C08" w:rsidRDefault="00AC312F" w:rsidP="00AC312F">
      <w:pPr>
        <w:jc w:val="both"/>
        <w:rPr>
          <w:rFonts w:ascii="Arial" w:hAnsi="Arial" w:cs="Arial"/>
          <w:sz w:val="24"/>
          <w:szCs w:val="24"/>
        </w:rPr>
      </w:pPr>
      <w:r w:rsidRPr="00E96C08">
        <w:rPr>
          <w:rFonts w:ascii="Arial" w:hAnsi="Arial" w:cs="Arial"/>
          <w:sz w:val="24"/>
          <w:szCs w:val="24"/>
        </w:rPr>
        <w:t>R</w:t>
      </w:r>
      <w:r w:rsidR="00E96C08">
        <w:rPr>
          <w:rFonts w:ascii="Arial" w:hAnsi="Arial" w:cs="Arial"/>
          <w:sz w:val="24"/>
          <w:szCs w:val="24"/>
        </w:rPr>
        <w:t>ESPONSABILE PROGETTO</w:t>
      </w:r>
      <w:r w:rsidRPr="00E96C08">
        <w:rPr>
          <w:rFonts w:ascii="Arial" w:hAnsi="Arial" w:cs="Arial"/>
          <w:sz w:val="24"/>
          <w:szCs w:val="24"/>
        </w:rPr>
        <w:tab/>
      </w:r>
      <w:r w:rsidRPr="00E96C08">
        <w:rPr>
          <w:rFonts w:ascii="Arial" w:hAnsi="Arial" w:cs="Arial"/>
          <w:sz w:val="24"/>
          <w:szCs w:val="24"/>
        </w:rPr>
        <w:tab/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E96C08" w:rsidRPr="00312DBD" w:rsidTr="00B00191">
        <w:tc>
          <w:tcPr>
            <w:tcW w:w="9851" w:type="dxa"/>
          </w:tcPr>
          <w:p w:rsidR="00E96C08" w:rsidRPr="00312DBD" w:rsidRDefault="00E96C08" w:rsidP="00B00191">
            <w:pPr>
              <w:jc w:val="both"/>
              <w:rPr>
                <w:rFonts w:ascii="Arial" w:hAnsi="Arial" w:cs="Arial"/>
              </w:rPr>
            </w:pPr>
          </w:p>
          <w:p w:rsidR="00E96C08" w:rsidRPr="00312DBD" w:rsidRDefault="00E96C08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:rsidR="00E96C08" w:rsidRPr="00312DBD" w:rsidRDefault="00E96C08" w:rsidP="00E96C08">
      <w:pPr>
        <w:rPr>
          <w:rFonts w:ascii="Arial" w:hAnsi="Arial" w:cs="Arial"/>
        </w:rPr>
      </w:pPr>
    </w:p>
    <w:p w:rsidR="00E96C08" w:rsidRDefault="00E96C08" w:rsidP="00E96C08">
      <w:pPr>
        <w:rPr>
          <w:rFonts w:ascii="Arial" w:hAnsi="Arial" w:cs="Arial"/>
        </w:rPr>
      </w:pPr>
    </w:p>
    <w:p w:rsidR="00AC312F" w:rsidRDefault="00AC312F" w:rsidP="00AC312F"/>
    <w:p w:rsidR="00AC312F" w:rsidRDefault="00AC312F" w:rsidP="00AC312F"/>
    <w:p w:rsidR="00AC312F" w:rsidRDefault="00AC312F" w:rsidP="00AC312F"/>
    <w:p w:rsidR="00AC312F" w:rsidRDefault="00AC312F" w:rsidP="00AC312F"/>
    <w:p w:rsidR="00AC312F" w:rsidRDefault="00AC312F" w:rsidP="00AC312F"/>
    <w:p w:rsidR="00A25640" w:rsidRPr="004244B6" w:rsidRDefault="00A25640" w:rsidP="00870260"/>
    <w:sectPr w:rsidR="00A25640" w:rsidRPr="004244B6" w:rsidSect="00EF73C0">
      <w:headerReference w:type="default" r:id="rId8"/>
      <w:footerReference w:type="default" r:id="rId9"/>
      <w:pgSz w:w="11906" w:h="16838"/>
      <w:pgMar w:top="2155" w:right="1134" w:bottom="181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214" w:rsidRDefault="000B7214" w:rsidP="004E050B">
      <w:r>
        <w:separator/>
      </w:r>
    </w:p>
  </w:endnote>
  <w:endnote w:type="continuationSeparator" w:id="0">
    <w:p w:rsidR="000B7214" w:rsidRDefault="000B7214" w:rsidP="004E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78F" w:rsidRPr="00E941E9" w:rsidRDefault="00383A35" w:rsidP="004219F7">
    <w:pPr>
      <w:tabs>
        <w:tab w:val="left" w:pos="851"/>
        <w:tab w:val="left" w:pos="2552"/>
        <w:tab w:val="left" w:pos="4536"/>
        <w:tab w:val="right" w:pos="9638"/>
      </w:tabs>
      <w:rPr>
        <w:color w:val="000099"/>
        <w:sz w:val="16"/>
        <w:szCs w:val="16"/>
      </w:rPr>
    </w:pPr>
    <w:r w:rsidRPr="00DB7BB7">
      <w:rPr>
        <w:noProof/>
        <w:color w:val="1D428A"/>
        <w:lang w:eastAsia="it-IT"/>
      </w:rPr>
      <w:drawing>
        <wp:anchor distT="0" distB="0" distL="0" distR="71755" simplePos="0" relativeHeight="251655680" behindDoc="1" locked="0" layoutInCell="1" allowOverlap="1" wp14:anchorId="55ABE48F" wp14:editId="3E6C2CA6">
          <wp:simplePos x="0" y="0"/>
          <wp:positionH relativeFrom="margin">
            <wp:posOffset>-2540</wp:posOffset>
          </wp:positionH>
          <wp:positionV relativeFrom="paragraph">
            <wp:posOffset>1270</wp:posOffset>
          </wp:positionV>
          <wp:extent cx="468000" cy="468000"/>
          <wp:effectExtent l="0" t="0" r="8255" b="8255"/>
          <wp:wrapSquare wrapText="bothSides"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sca\Downloads\logo_bl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8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DD6">
      <w:rPr>
        <w:color w:val="1D428A"/>
        <w:sz w:val="16"/>
        <w:szCs w:val="16"/>
      </w:rPr>
      <w:t xml:space="preserve">                          </w:t>
    </w:r>
    <w:r w:rsidR="00C5678F" w:rsidRPr="00E941E9">
      <w:rPr>
        <w:color w:val="000099"/>
        <w:sz w:val="16"/>
        <w:szCs w:val="16"/>
      </w:rPr>
      <w:t>Via Raffaello Sanzio 8</w:t>
    </w:r>
    <w:r w:rsidR="00144D6D" w:rsidRPr="00E941E9">
      <w:rPr>
        <w:color w:val="000099"/>
        <w:sz w:val="16"/>
        <w:szCs w:val="16"/>
      </w:rPr>
      <w:tab/>
      <w:t xml:space="preserve">Cod. MIUR </w:t>
    </w:r>
    <w:r w:rsidR="00144D6D" w:rsidRPr="00E941E9">
      <w:rPr>
        <w:b/>
        <w:color w:val="000099"/>
        <w:sz w:val="16"/>
        <w:szCs w:val="16"/>
      </w:rPr>
      <w:t>ANIS023002</w:t>
    </w:r>
    <w:r w:rsidR="00DB7BB7" w:rsidRPr="00E941E9">
      <w:rPr>
        <w:color w:val="000099"/>
        <w:sz w:val="16"/>
        <w:szCs w:val="16"/>
      </w:rPr>
      <w:tab/>
      <w:t>PEO anis023002@istruzione.it</w:t>
    </w:r>
    <w:r w:rsidR="004219F7" w:rsidRPr="00E941E9">
      <w:rPr>
        <w:color w:val="000099"/>
        <w:sz w:val="16"/>
        <w:szCs w:val="16"/>
      </w:rPr>
      <w:tab/>
    </w:r>
  </w:p>
  <w:p w:rsidR="00C5678F" w:rsidRPr="00E941E9" w:rsidRDefault="00AD7DD6" w:rsidP="00DB7BB7">
    <w:pPr>
      <w:tabs>
        <w:tab w:val="left" w:pos="851"/>
        <w:tab w:val="left" w:pos="2552"/>
        <w:tab w:val="left" w:pos="4536"/>
        <w:tab w:val="right" w:pos="9638"/>
      </w:tabs>
      <w:rPr>
        <w:color w:val="000099"/>
        <w:sz w:val="16"/>
        <w:szCs w:val="16"/>
        <w:lang w:val="en-US"/>
      </w:rPr>
    </w:pPr>
    <w:r>
      <w:rPr>
        <w:color w:val="1D428A"/>
        <w:sz w:val="16"/>
        <w:szCs w:val="16"/>
      </w:rPr>
      <w:t xml:space="preserve">                          </w:t>
    </w:r>
    <w:r w:rsidR="00C5678F" w:rsidRPr="00E941E9">
      <w:rPr>
        <w:color w:val="000099"/>
        <w:sz w:val="16"/>
        <w:szCs w:val="16"/>
        <w:lang w:val="en-US"/>
      </w:rPr>
      <w:t xml:space="preserve">60035 </w:t>
    </w:r>
    <w:proofErr w:type="spellStart"/>
    <w:r w:rsidR="00C5678F" w:rsidRPr="00E941E9">
      <w:rPr>
        <w:b/>
        <w:color w:val="000099"/>
        <w:sz w:val="16"/>
        <w:szCs w:val="16"/>
        <w:lang w:val="en-US"/>
      </w:rPr>
      <w:t>Jesi</w:t>
    </w:r>
    <w:proofErr w:type="spellEnd"/>
    <w:r w:rsidR="00C5678F" w:rsidRPr="00E941E9">
      <w:rPr>
        <w:b/>
        <w:color w:val="000099"/>
        <w:sz w:val="16"/>
        <w:szCs w:val="16"/>
        <w:lang w:val="en-US"/>
      </w:rPr>
      <w:t xml:space="preserve"> </w:t>
    </w:r>
    <w:r w:rsidR="00C5678F" w:rsidRPr="00E941E9">
      <w:rPr>
        <w:color w:val="000099"/>
        <w:sz w:val="16"/>
        <w:szCs w:val="16"/>
        <w:lang w:val="en-US"/>
      </w:rPr>
      <w:t>(AN) Italy</w:t>
    </w:r>
    <w:r w:rsidR="00144D6D" w:rsidRPr="00E941E9">
      <w:rPr>
        <w:color w:val="000099"/>
        <w:sz w:val="16"/>
        <w:szCs w:val="16"/>
        <w:lang w:val="en-US"/>
      </w:rPr>
      <w:tab/>
    </w:r>
    <w:r w:rsidR="00DB7BB7" w:rsidRPr="00E941E9">
      <w:rPr>
        <w:color w:val="000099"/>
        <w:sz w:val="16"/>
        <w:szCs w:val="16"/>
        <w:lang w:val="en-US"/>
      </w:rPr>
      <w:t xml:space="preserve">Cod. </w:t>
    </w:r>
    <w:proofErr w:type="spellStart"/>
    <w:r w:rsidR="00DB7BB7" w:rsidRPr="00E941E9">
      <w:rPr>
        <w:color w:val="000099"/>
        <w:sz w:val="16"/>
        <w:szCs w:val="16"/>
        <w:lang w:val="en-US"/>
      </w:rPr>
      <w:t>Fiscale</w:t>
    </w:r>
    <w:proofErr w:type="spellEnd"/>
    <w:r w:rsidR="00DB7BB7" w:rsidRPr="00E941E9">
      <w:rPr>
        <w:color w:val="000099"/>
        <w:sz w:val="16"/>
        <w:szCs w:val="16"/>
        <w:lang w:val="en-US"/>
      </w:rPr>
      <w:t xml:space="preserve"> 92044880422</w:t>
    </w:r>
    <w:r w:rsidR="00DB7BB7" w:rsidRPr="00E941E9">
      <w:rPr>
        <w:color w:val="000099"/>
        <w:sz w:val="16"/>
        <w:szCs w:val="16"/>
        <w:lang w:val="en-US"/>
      </w:rPr>
      <w:tab/>
      <w:t>PEC anis02</w:t>
    </w:r>
    <w:r w:rsidR="00870260" w:rsidRPr="00E941E9">
      <w:rPr>
        <w:color w:val="000099"/>
        <w:sz w:val="16"/>
        <w:szCs w:val="16"/>
        <w:lang w:val="en-US"/>
      </w:rPr>
      <w:t>3002</w:t>
    </w:r>
    <w:r w:rsidR="00DB7BB7" w:rsidRPr="00E941E9">
      <w:rPr>
        <w:color w:val="000099"/>
        <w:sz w:val="16"/>
        <w:szCs w:val="16"/>
        <w:lang w:val="en-US"/>
      </w:rPr>
      <w:t>@pec.istruzione.it</w:t>
    </w:r>
  </w:p>
  <w:p w:rsidR="002D61D1" w:rsidRPr="002D61D1" w:rsidRDefault="00AD7DD6" w:rsidP="00DB7BB7">
    <w:pPr>
      <w:tabs>
        <w:tab w:val="left" w:pos="851"/>
        <w:tab w:val="left" w:pos="2552"/>
        <w:tab w:val="left" w:pos="4536"/>
        <w:tab w:val="right" w:pos="9638"/>
      </w:tabs>
      <w:rPr>
        <w:b/>
        <w:color w:val="000099"/>
        <w:sz w:val="16"/>
        <w:szCs w:val="16"/>
      </w:rPr>
    </w:pPr>
    <w:r w:rsidRPr="00BC1190">
      <w:rPr>
        <w:color w:val="1D428A"/>
        <w:sz w:val="16"/>
        <w:szCs w:val="16"/>
        <w:lang w:val="en-US"/>
      </w:rPr>
      <w:t xml:space="preserve">                          </w:t>
    </w:r>
    <w:r w:rsidR="00C5678F" w:rsidRPr="00E941E9">
      <w:rPr>
        <w:color w:val="000099"/>
        <w:sz w:val="16"/>
        <w:szCs w:val="16"/>
      </w:rPr>
      <w:t>Tel. +39 0731 204550</w:t>
    </w:r>
    <w:r w:rsidR="00144D6D" w:rsidRPr="00E941E9">
      <w:rPr>
        <w:color w:val="000099"/>
        <w:sz w:val="16"/>
        <w:szCs w:val="16"/>
      </w:rPr>
      <w:tab/>
    </w:r>
    <w:r w:rsidR="00DB7BB7" w:rsidRPr="00E941E9">
      <w:rPr>
        <w:color w:val="000099"/>
        <w:sz w:val="16"/>
        <w:szCs w:val="16"/>
      </w:rPr>
      <w:t xml:space="preserve">Cod. Univoco Uff. </w:t>
    </w:r>
    <w:r w:rsidR="00DB7BB7" w:rsidRPr="00BC1190">
      <w:rPr>
        <w:rFonts w:ascii="Consolas" w:hAnsi="Consolas"/>
        <w:color w:val="000099"/>
        <w:sz w:val="16"/>
        <w:szCs w:val="16"/>
      </w:rPr>
      <w:t>UF0SE0</w:t>
    </w:r>
    <w:r w:rsidR="00DB7BB7" w:rsidRPr="00E941E9">
      <w:rPr>
        <w:color w:val="000099"/>
        <w:sz w:val="16"/>
        <w:szCs w:val="16"/>
      </w:rPr>
      <w:tab/>
    </w:r>
    <w:r w:rsidR="00DB7BB7" w:rsidRPr="00BC1190">
      <w:rPr>
        <w:b/>
        <w:color w:val="000099"/>
        <w:sz w:val="16"/>
        <w:szCs w:val="16"/>
      </w:rPr>
      <w:t>www.iismarconipieralisi.edu.it</w:t>
    </w:r>
  </w:p>
  <w:p w:rsidR="004E050B" w:rsidRDefault="00AD7DD6" w:rsidP="00DB7BB7">
    <w:pPr>
      <w:pStyle w:val="Pidipagina"/>
      <w:tabs>
        <w:tab w:val="clear" w:pos="4819"/>
        <w:tab w:val="left" w:pos="851"/>
        <w:tab w:val="left" w:pos="2552"/>
        <w:tab w:val="left" w:pos="4253"/>
      </w:tabs>
      <w:rPr>
        <w:color w:val="000099"/>
        <w:sz w:val="16"/>
        <w:szCs w:val="16"/>
      </w:rPr>
    </w:pPr>
    <w:r>
      <w:rPr>
        <w:color w:val="1D428A"/>
        <w:sz w:val="16"/>
        <w:szCs w:val="16"/>
      </w:rPr>
      <w:t xml:space="preserve">                          </w:t>
    </w:r>
    <w:r w:rsidR="00C5678F" w:rsidRPr="00E941E9">
      <w:rPr>
        <w:color w:val="000099"/>
        <w:sz w:val="16"/>
        <w:szCs w:val="16"/>
      </w:rPr>
      <w:t>Fax +39 0731 205706</w:t>
    </w:r>
    <w:r w:rsidR="00144D6D" w:rsidRPr="00E941E9">
      <w:rPr>
        <w:color w:val="000099"/>
        <w:sz w:val="16"/>
        <w:szCs w:val="16"/>
      </w:rPr>
      <w:tab/>
    </w:r>
  </w:p>
  <w:p w:rsidR="002D61D1" w:rsidRPr="009473B6" w:rsidRDefault="002D61D1" w:rsidP="002D61D1">
    <w:pPr>
      <w:pStyle w:val="Intestazione"/>
      <w:jc w:val="right"/>
      <w:rPr>
        <w:b/>
      </w:rPr>
    </w:pPr>
    <w:r w:rsidRPr="00EF0FEF">
      <w:rPr>
        <w:b/>
        <w:color w:val="FFFFFF" w:themeColor="background1"/>
        <w:highlight w:val="darkRed"/>
      </w:rPr>
      <w:t xml:space="preserve">SCHEDA PRESENTAZIONE </w:t>
    </w:r>
    <w:r w:rsidR="00EF0FEF" w:rsidRPr="00EF0FEF">
      <w:rPr>
        <w:b/>
        <w:color w:val="FFFFFF" w:themeColor="background1"/>
        <w:highlight w:val="darkRed"/>
      </w:rPr>
      <w:t>PROGETTI POF (aggiornata al 2021</w:t>
    </w:r>
    <w:r w:rsidRPr="00EF0FEF">
      <w:rPr>
        <w:b/>
        <w:color w:val="FFFFFF" w:themeColor="background1"/>
        <w:highlight w:val="darkRed"/>
      </w:rPr>
      <w:t>)</w:t>
    </w:r>
  </w:p>
  <w:p w:rsidR="002D61D1" w:rsidRPr="00E941E9" w:rsidRDefault="002D61D1" w:rsidP="00DB7BB7">
    <w:pPr>
      <w:pStyle w:val="Pidipagina"/>
      <w:tabs>
        <w:tab w:val="clear" w:pos="4819"/>
        <w:tab w:val="left" w:pos="851"/>
        <w:tab w:val="left" w:pos="2552"/>
        <w:tab w:val="left" w:pos="4253"/>
      </w:tabs>
      <w:rPr>
        <w:color w:val="0000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214" w:rsidRDefault="000B7214" w:rsidP="004E050B">
      <w:r>
        <w:separator/>
      </w:r>
    </w:p>
  </w:footnote>
  <w:footnote w:type="continuationSeparator" w:id="0">
    <w:p w:rsidR="000B7214" w:rsidRDefault="000B7214" w:rsidP="004E0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50B" w:rsidRDefault="000B7214" w:rsidP="004E050B">
    <w:pPr>
      <w:pStyle w:val="Intestazione"/>
      <w:jc w:val="right"/>
    </w:pPr>
    <w:sdt>
      <w:sdtPr>
        <w:id w:val="173937290"/>
        <w:docPartObj>
          <w:docPartGallery w:val="Page Numbers (Margins)"/>
          <w:docPartUnique/>
        </w:docPartObj>
      </w:sdtPr>
      <w:sdtEndPr/>
      <w:sdtContent>
        <w:r w:rsidR="009473B6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079177B1" wp14:editId="72A97CD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9" name="Rettangolo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9473B6" w:rsidRDefault="009473B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 w:rsidRPr="009473B6">
                                    <w:rPr>
                                      <w:rFonts w:eastAsiaTheme="minorEastAsia" w:cstheme="minorBidi"/>
                                    </w:rPr>
                                    <w:fldChar w:fldCharType="begin"/>
                                  </w:r>
                                  <w:r w:rsidRPr="009473B6">
                                    <w:instrText>PAGE  \* MERGEFORMAT</w:instrText>
                                  </w:r>
                                  <w:r w:rsidRPr="009473B6">
                                    <w:rPr>
                                      <w:rFonts w:eastAsiaTheme="minorEastAsia" w:cstheme="minorBidi"/>
                                    </w:rPr>
                                    <w:fldChar w:fldCharType="separate"/>
                                  </w:r>
                                  <w:r w:rsidR="00604309" w:rsidRPr="00604309">
                                    <w:rPr>
                                      <w:rFonts w:eastAsiaTheme="majorEastAsia" w:cstheme="majorBidi"/>
                                      <w:noProof/>
                                    </w:rPr>
                                    <w:t>1</w:t>
                                  </w:r>
                                  <w:r w:rsidRPr="009473B6">
                                    <w:rPr>
                                      <w:rFonts w:eastAsiaTheme="majorEastAsia" w:cstheme="majorBidi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9" o:spid="_x0000_s1029" style="position:absolute;left:0;text-align:left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O5MBu16AgAA8AQAAA4AAAAA&#10;AAAAAAAAAAAALgIAAGRycy9lMm9Eb2MueG1sUEsBAi0AFAAGAAgAAAAhAGzVH9PZAAAABQEAAA8A&#10;AAAAAAAAAAAAAAAA1AQAAGRycy9kb3ducmV2LnhtbFBLBQYAAAAABAAEAPMAAADa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/>
                        <w:sdtContent>
                          <w:p w:rsidR="009473B6" w:rsidRDefault="009473B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 w:rsidRPr="009473B6">
                              <w:rPr>
                                <w:rFonts w:eastAsiaTheme="minorEastAsia" w:cstheme="minorBidi"/>
                              </w:rPr>
                              <w:fldChar w:fldCharType="begin"/>
                            </w:r>
                            <w:r w:rsidRPr="009473B6">
                              <w:instrText>PAGE  \* MERGEFORMAT</w:instrText>
                            </w:r>
                            <w:r w:rsidRPr="009473B6">
                              <w:rPr>
                                <w:rFonts w:eastAsiaTheme="minorEastAsia" w:cstheme="minorBidi"/>
                              </w:rPr>
                              <w:fldChar w:fldCharType="separate"/>
                            </w:r>
                            <w:r w:rsidR="00604309" w:rsidRPr="00604309">
                              <w:rPr>
                                <w:rFonts w:eastAsiaTheme="majorEastAsia" w:cstheme="majorBidi"/>
                                <w:noProof/>
                              </w:rPr>
                              <w:t>1</w:t>
                            </w:r>
                            <w:r w:rsidRPr="009473B6">
                              <w:rPr>
                                <w:rFonts w:eastAsiaTheme="majorEastAsia" w:cstheme="majorBidi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F920BA">
      <w:rPr>
        <w:noProof/>
        <w:lang w:eastAsia="it-IT"/>
      </w:rPr>
      <w:drawing>
        <wp:inline distT="0" distB="0" distL="0" distR="0" wp14:anchorId="6B2839FF" wp14:editId="0145D451">
          <wp:extent cx="2282957" cy="719329"/>
          <wp:effectExtent l="0" t="0" r="3175" b="5080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ISMP_logotipo_carta_intest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957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473B6" w:rsidRDefault="009473B6" w:rsidP="009473B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D147778"/>
    <w:multiLevelType w:val="hybridMultilevel"/>
    <w:tmpl w:val="2DA0BF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50B"/>
    <w:rsid w:val="00037007"/>
    <w:rsid w:val="000A23EB"/>
    <w:rsid w:val="000B122D"/>
    <w:rsid w:val="000B7214"/>
    <w:rsid w:val="00114215"/>
    <w:rsid w:val="0012655C"/>
    <w:rsid w:val="00127CA0"/>
    <w:rsid w:val="00143BB5"/>
    <w:rsid w:val="00144D6D"/>
    <w:rsid w:val="00151073"/>
    <w:rsid w:val="00181333"/>
    <w:rsid w:val="00181917"/>
    <w:rsid w:val="002207A8"/>
    <w:rsid w:val="002B1926"/>
    <w:rsid w:val="002D25DA"/>
    <w:rsid w:val="002D61D1"/>
    <w:rsid w:val="002F5385"/>
    <w:rsid w:val="0032063C"/>
    <w:rsid w:val="00360116"/>
    <w:rsid w:val="00366309"/>
    <w:rsid w:val="00383A35"/>
    <w:rsid w:val="00397D79"/>
    <w:rsid w:val="00416B5C"/>
    <w:rsid w:val="004206CA"/>
    <w:rsid w:val="004219F7"/>
    <w:rsid w:val="004244B6"/>
    <w:rsid w:val="00427075"/>
    <w:rsid w:val="00471FA2"/>
    <w:rsid w:val="00475E0B"/>
    <w:rsid w:val="004B7240"/>
    <w:rsid w:val="004C2676"/>
    <w:rsid w:val="004E050B"/>
    <w:rsid w:val="004F5101"/>
    <w:rsid w:val="00603B9F"/>
    <w:rsid w:val="00604309"/>
    <w:rsid w:val="006107E4"/>
    <w:rsid w:val="00626D3E"/>
    <w:rsid w:val="006D55AD"/>
    <w:rsid w:val="006E04E8"/>
    <w:rsid w:val="006E62D2"/>
    <w:rsid w:val="006F290B"/>
    <w:rsid w:val="00751968"/>
    <w:rsid w:val="007573B5"/>
    <w:rsid w:val="00770B44"/>
    <w:rsid w:val="0078395F"/>
    <w:rsid w:val="007E538F"/>
    <w:rsid w:val="00823F79"/>
    <w:rsid w:val="00870260"/>
    <w:rsid w:val="008B6E27"/>
    <w:rsid w:val="009151AD"/>
    <w:rsid w:val="009473B6"/>
    <w:rsid w:val="0097215D"/>
    <w:rsid w:val="009757C3"/>
    <w:rsid w:val="009B0098"/>
    <w:rsid w:val="009E51BB"/>
    <w:rsid w:val="00A25640"/>
    <w:rsid w:val="00A43C41"/>
    <w:rsid w:val="00AC312F"/>
    <w:rsid w:val="00AD4A87"/>
    <w:rsid w:val="00AD7DD6"/>
    <w:rsid w:val="00B22B78"/>
    <w:rsid w:val="00BC1190"/>
    <w:rsid w:val="00C5678F"/>
    <w:rsid w:val="00CD2976"/>
    <w:rsid w:val="00D23952"/>
    <w:rsid w:val="00D67D80"/>
    <w:rsid w:val="00D864F5"/>
    <w:rsid w:val="00DB7BB7"/>
    <w:rsid w:val="00E30549"/>
    <w:rsid w:val="00E52839"/>
    <w:rsid w:val="00E8369D"/>
    <w:rsid w:val="00E941E9"/>
    <w:rsid w:val="00E9607C"/>
    <w:rsid w:val="00E96C08"/>
    <w:rsid w:val="00EF0FEF"/>
    <w:rsid w:val="00EF73C0"/>
    <w:rsid w:val="00F920BA"/>
    <w:rsid w:val="00FA5C57"/>
    <w:rsid w:val="00FA75BD"/>
    <w:rsid w:val="00FD7E84"/>
    <w:rsid w:val="00FE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7E84"/>
    <w:pPr>
      <w:spacing w:after="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AC312F"/>
    <w:pPr>
      <w:keepNext/>
      <w:outlineLvl w:val="0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AC31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AC31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nhideWhenUsed/>
    <w:qFormat/>
    <w:rsid w:val="00AC312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AC312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50B"/>
  </w:style>
  <w:style w:type="paragraph" w:styleId="Pidipagina">
    <w:name w:val="footer"/>
    <w:basedOn w:val="Normale"/>
    <w:link w:val="Pidipagina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5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50B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050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8369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D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B7BB7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AC312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C3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C312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C312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AC31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AC312F"/>
    <w:pPr>
      <w:spacing w:after="120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C312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AC312F"/>
    <w:pPr>
      <w:widowControl w:val="0"/>
      <w:suppressLineNumbers/>
      <w:suppressAutoHyphens/>
    </w:pPr>
    <w:rPr>
      <w:rFonts w:ascii="Times New Roman" w:eastAsia="Andale Sans UI" w:hAnsi="Times New Roman"/>
      <w:kern w:val="2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AC312F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7E84"/>
    <w:pPr>
      <w:spacing w:after="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AC312F"/>
    <w:pPr>
      <w:keepNext/>
      <w:outlineLvl w:val="0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AC31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AC31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nhideWhenUsed/>
    <w:qFormat/>
    <w:rsid w:val="00AC312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AC312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50B"/>
  </w:style>
  <w:style w:type="paragraph" w:styleId="Pidipagina">
    <w:name w:val="footer"/>
    <w:basedOn w:val="Normale"/>
    <w:link w:val="Pidipagina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5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50B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050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8369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D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B7BB7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AC312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C3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C312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C312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AC31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AC312F"/>
    <w:pPr>
      <w:spacing w:after="120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C312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AC312F"/>
    <w:pPr>
      <w:widowControl w:val="0"/>
      <w:suppressLineNumbers/>
      <w:suppressAutoHyphens/>
    </w:pPr>
    <w:rPr>
      <w:rFonts w:ascii="Times New Roman" w:eastAsia="Andale Sans UI" w:hAnsi="Times New Roman"/>
      <w:kern w:val="2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AC312F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Giuliana Marconi</cp:lastModifiedBy>
  <cp:revision>2</cp:revision>
  <cp:lastPrinted>2020-09-28T07:26:00Z</cp:lastPrinted>
  <dcterms:created xsi:type="dcterms:W3CDTF">2021-09-29T07:25:00Z</dcterms:created>
  <dcterms:modified xsi:type="dcterms:W3CDTF">2021-09-29T07:25:00Z</dcterms:modified>
</cp:coreProperties>
</file>